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FC9" w:rsidRDefault="00B67AD0">
      <w:pPr>
        <w:widowControl w:val="0"/>
        <w:autoSpaceDE w:val="0"/>
        <w:autoSpaceDN w:val="0"/>
        <w:adjustRightInd w:val="0"/>
        <w:spacing w:before="38" w:line="409" w:lineRule="exact"/>
        <w:ind w:left="247"/>
        <w:rPr>
          <w:rFonts w:ascii="Calibri" w:hAnsi="Calibri" w:cs="Calibri"/>
          <w:color w:val="000000"/>
          <w:sz w:val="34"/>
          <w:szCs w:val="34"/>
        </w:rPr>
      </w:pPr>
      <w:bookmarkStart w:id="0" w:name="_GoBack"/>
      <w:bookmarkEnd w:id="0"/>
      <w:r>
        <w:rPr>
          <w:noProof/>
          <w:lang w:bidi="ar-SA"/>
        </w:rPr>
        <mc:AlternateContent>
          <mc:Choice Requires="wps">
            <w:drawing>
              <wp:anchor distT="0" distB="0" distL="114300" distR="114300" simplePos="0" relativeHeight="251655168" behindDoc="1" locked="0" layoutInCell="0" allowOverlap="1">
                <wp:simplePos x="0" y="0"/>
                <wp:positionH relativeFrom="page">
                  <wp:posOffset>522605</wp:posOffset>
                </wp:positionH>
                <wp:positionV relativeFrom="paragraph">
                  <wp:posOffset>343535</wp:posOffset>
                </wp:positionV>
                <wp:extent cx="6519545" cy="0"/>
                <wp:effectExtent l="8255" t="10160" r="6350" b="8890"/>
                <wp:wrapNone/>
                <wp:docPr id="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9545" cy="0"/>
                        </a:xfrm>
                        <a:custGeom>
                          <a:avLst/>
                          <a:gdLst>
                            <a:gd name="T0" fmla="*/ 0 w 10267"/>
                            <a:gd name="T1" fmla="*/ 10266 w 10267"/>
                          </a:gdLst>
                          <a:ahLst/>
                          <a:cxnLst>
                            <a:cxn ang="0">
                              <a:pos x="T0" y="0"/>
                            </a:cxn>
                            <a:cxn ang="0">
                              <a:pos x="T1" y="0"/>
                            </a:cxn>
                          </a:cxnLst>
                          <a:rect l="0" t="0" r="r" b="b"/>
                          <a:pathLst>
                            <a:path w="10267">
                              <a:moveTo>
                                <a:pt x="0" y="0"/>
                              </a:moveTo>
                              <a:lnTo>
                                <a:pt x="102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15pt,27.05pt,554.45pt,27.05pt" coordsize="1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" o:allowincell="f" filled="f" strokeweight=".58pt">
                <v:path arrowok="t" o:connecttype="custom" o:connectlocs="0,0;6518910,0" o:connectangles="0,0"/>
                <w10:wrap anchorx="page"/>
              </v:polyline>
            </w:pict>
          </mc:Fallback>
        </mc:AlternateContent>
      </w:r>
      <w:r w:rsidR="00782FC9">
        <w:rPr>
          <w:rFonts w:ascii="Calibri" w:hAnsi="Calibri" w:cs="Calibri"/>
          <w:b/>
          <w:bCs/>
          <w:color w:val="808080"/>
          <w:sz w:val="34"/>
          <w:szCs w:val="34"/>
        </w:rPr>
        <w:t>Ref</w:t>
      </w:r>
      <w:r w:rsidR="00782FC9">
        <w:rPr>
          <w:rFonts w:ascii="Calibri" w:hAnsi="Calibri" w:cs="Calibri"/>
          <w:b/>
          <w:bCs/>
          <w:color w:val="808080"/>
          <w:spacing w:val="-2"/>
          <w:sz w:val="34"/>
          <w:szCs w:val="34"/>
        </w:rPr>
        <w:t>e</w:t>
      </w:r>
      <w:r w:rsidR="00782FC9">
        <w:rPr>
          <w:rFonts w:ascii="Calibri" w:hAnsi="Calibri" w:cs="Calibri"/>
          <w:b/>
          <w:bCs/>
          <w:color w:val="808080"/>
          <w:sz w:val="34"/>
          <w:szCs w:val="34"/>
        </w:rPr>
        <w:t>r</w:t>
      </w:r>
      <w:r w:rsidR="00782FC9">
        <w:rPr>
          <w:rFonts w:ascii="Calibri" w:hAnsi="Calibri" w:cs="Calibri"/>
          <w:b/>
          <w:bCs/>
          <w:color w:val="808080"/>
          <w:spacing w:val="-2"/>
          <w:sz w:val="34"/>
          <w:szCs w:val="34"/>
        </w:rPr>
        <w:t>e</w:t>
      </w:r>
      <w:r w:rsidR="00782FC9">
        <w:rPr>
          <w:rFonts w:ascii="Calibri" w:hAnsi="Calibri" w:cs="Calibri"/>
          <w:b/>
          <w:bCs/>
          <w:color w:val="808080"/>
          <w:sz w:val="34"/>
          <w:szCs w:val="34"/>
        </w:rPr>
        <w:t>n</w:t>
      </w:r>
      <w:r w:rsidR="00782FC9">
        <w:rPr>
          <w:rFonts w:ascii="Calibri" w:hAnsi="Calibri" w:cs="Calibri"/>
          <w:b/>
          <w:bCs/>
          <w:color w:val="808080"/>
          <w:spacing w:val="-1"/>
          <w:sz w:val="34"/>
          <w:szCs w:val="34"/>
        </w:rPr>
        <w:t>z</w:t>
      </w:r>
      <w:r w:rsidR="00782FC9">
        <w:rPr>
          <w:rFonts w:ascii="Calibri" w:hAnsi="Calibri" w:cs="Calibri"/>
          <w:b/>
          <w:bCs/>
          <w:color w:val="808080"/>
          <w:spacing w:val="1"/>
          <w:sz w:val="34"/>
          <w:szCs w:val="34"/>
        </w:rPr>
        <w:t>n</w:t>
      </w:r>
      <w:r w:rsidR="00782FC9">
        <w:rPr>
          <w:rFonts w:ascii="Calibri" w:hAnsi="Calibri" w:cs="Calibri"/>
          <w:b/>
          <w:bCs/>
          <w:color w:val="808080"/>
          <w:spacing w:val="-1"/>
          <w:sz w:val="34"/>
          <w:szCs w:val="34"/>
        </w:rPr>
        <w:t>e</w:t>
      </w:r>
      <w:r w:rsidR="00782FC9">
        <w:rPr>
          <w:rFonts w:ascii="Calibri" w:hAnsi="Calibri" w:cs="Calibri"/>
          <w:b/>
          <w:bCs/>
          <w:color w:val="808080"/>
          <w:sz w:val="34"/>
          <w:szCs w:val="34"/>
        </w:rPr>
        <w:t>t</w:t>
      </w:r>
      <w:r w:rsidR="00782FC9">
        <w:rPr>
          <w:rFonts w:ascii="Calibri" w:hAnsi="Calibri" w:cs="Calibri"/>
          <w:b/>
          <w:bCs/>
          <w:color w:val="808080"/>
          <w:spacing w:val="-2"/>
          <w:sz w:val="34"/>
          <w:szCs w:val="34"/>
        </w:rPr>
        <w:t>z</w:t>
      </w:r>
      <w:r w:rsidR="00782FC9">
        <w:rPr>
          <w:rFonts w:ascii="Calibri" w:hAnsi="Calibri" w:cs="Calibri"/>
          <w:b/>
          <w:bCs/>
          <w:color w:val="808080"/>
          <w:sz w:val="34"/>
          <w:szCs w:val="34"/>
        </w:rPr>
        <w:t>werk Sp</w:t>
      </w:r>
      <w:r w:rsidR="00782FC9">
        <w:rPr>
          <w:rFonts w:ascii="Calibri" w:hAnsi="Calibri" w:cs="Calibri"/>
          <w:b/>
          <w:bCs/>
          <w:color w:val="808080"/>
          <w:spacing w:val="-1"/>
          <w:sz w:val="34"/>
          <w:szCs w:val="34"/>
        </w:rPr>
        <w:t>o</w:t>
      </w:r>
      <w:r w:rsidR="00782FC9">
        <w:rPr>
          <w:rFonts w:ascii="Calibri" w:hAnsi="Calibri" w:cs="Calibri"/>
          <w:b/>
          <w:bCs/>
          <w:color w:val="808080"/>
          <w:sz w:val="34"/>
          <w:szCs w:val="34"/>
        </w:rPr>
        <w:t>rt</w:t>
      </w:r>
      <w:r w:rsidR="00782FC9">
        <w:rPr>
          <w:rFonts w:ascii="Calibri" w:hAnsi="Calibri" w:cs="Calibri"/>
          <w:b/>
          <w:bCs/>
          <w:color w:val="808080"/>
          <w:spacing w:val="-2"/>
          <w:sz w:val="34"/>
          <w:szCs w:val="34"/>
        </w:rPr>
        <w:t xml:space="preserve"> </w:t>
      </w:r>
      <w:r w:rsidR="00782FC9">
        <w:rPr>
          <w:rFonts w:ascii="Calibri" w:hAnsi="Calibri" w:cs="Calibri"/>
          <w:b/>
          <w:bCs/>
          <w:color w:val="808080"/>
          <w:sz w:val="34"/>
          <w:szCs w:val="34"/>
        </w:rPr>
        <w:t>NRW</w:t>
      </w:r>
      <w:r w:rsidR="00782FC9">
        <w:rPr>
          <w:rFonts w:ascii="Calibri" w:hAnsi="Calibri" w:cs="Calibri"/>
          <w:b/>
          <w:bCs/>
          <w:color w:val="808080"/>
          <w:spacing w:val="3"/>
          <w:sz w:val="34"/>
          <w:szCs w:val="34"/>
        </w:rPr>
        <w:t xml:space="preserve"> </w:t>
      </w:r>
      <w:r w:rsidR="00782FC9">
        <w:rPr>
          <w:rFonts w:ascii="Calibri" w:hAnsi="Calibri" w:cs="Calibri"/>
          <w:b/>
          <w:bCs/>
          <w:color w:val="808080"/>
          <w:sz w:val="34"/>
          <w:szCs w:val="34"/>
        </w:rPr>
        <w:t>–</w:t>
      </w:r>
      <w:r w:rsidR="00782FC9">
        <w:rPr>
          <w:rFonts w:ascii="Calibri" w:hAnsi="Calibri" w:cs="Calibri"/>
          <w:b/>
          <w:bCs/>
          <w:color w:val="808080"/>
          <w:spacing w:val="-2"/>
          <w:sz w:val="34"/>
          <w:szCs w:val="34"/>
        </w:rPr>
        <w:t xml:space="preserve"> K</w:t>
      </w:r>
      <w:r w:rsidR="00782FC9">
        <w:rPr>
          <w:rFonts w:ascii="Calibri" w:hAnsi="Calibri" w:cs="Calibri"/>
          <w:b/>
          <w:bCs/>
          <w:color w:val="808080"/>
          <w:sz w:val="34"/>
          <w:szCs w:val="34"/>
        </w:rPr>
        <w:t>ät</w:t>
      </w:r>
      <w:r w:rsidR="00782FC9">
        <w:rPr>
          <w:rFonts w:ascii="Calibri" w:hAnsi="Calibri" w:cs="Calibri"/>
          <w:b/>
          <w:bCs/>
          <w:color w:val="808080"/>
          <w:spacing w:val="-1"/>
          <w:sz w:val="34"/>
          <w:szCs w:val="34"/>
        </w:rPr>
        <w:t>h</w:t>
      </w:r>
      <w:r w:rsidR="00782FC9">
        <w:rPr>
          <w:rFonts w:ascii="Calibri" w:hAnsi="Calibri" w:cs="Calibri"/>
          <w:b/>
          <w:bCs/>
          <w:color w:val="808080"/>
          <w:sz w:val="34"/>
          <w:szCs w:val="34"/>
        </w:rPr>
        <w:t>e</w:t>
      </w:r>
      <w:r w:rsidR="00782FC9">
        <w:rPr>
          <w:rFonts w:ascii="Calibri" w:hAnsi="Calibri" w:cs="Calibri"/>
          <w:b/>
          <w:bCs/>
          <w:color w:val="808080"/>
          <w:spacing w:val="-1"/>
          <w:sz w:val="34"/>
          <w:szCs w:val="34"/>
        </w:rPr>
        <w:t xml:space="preserve"> </w:t>
      </w:r>
      <w:r w:rsidR="00782FC9">
        <w:rPr>
          <w:rFonts w:ascii="Calibri" w:hAnsi="Calibri" w:cs="Calibri"/>
          <w:b/>
          <w:bCs/>
          <w:color w:val="808080"/>
          <w:sz w:val="34"/>
          <w:szCs w:val="34"/>
        </w:rPr>
        <w:t xml:space="preserve">Kollwitz </w:t>
      </w:r>
      <w:r w:rsidR="00782FC9">
        <w:rPr>
          <w:rFonts w:ascii="Calibri" w:hAnsi="Calibri" w:cs="Calibri"/>
          <w:b/>
          <w:bCs/>
          <w:color w:val="808080"/>
          <w:spacing w:val="-2"/>
          <w:sz w:val="34"/>
          <w:szCs w:val="34"/>
        </w:rPr>
        <w:t>G</w:t>
      </w:r>
      <w:r w:rsidR="00782FC9">
        <w:rPr>
          <w:rFonts w:ascii="Calibri" w:hAnsi="Calibri" w:cs="Calibri"/>
          <w:b/>
          <w:bCs/>
          <w:color w:val="808080"/>
          <w:sz w:val="34"/>
          <w:szCs w:val="34"/>
        </w:rPr>
        <w:t>ymnasi</w:t>
      </w:r>
      <w:r w:rsidR="00782FC9">
        <w:rPr>
          <w:rFonts w:ascii="Calibri" w:hAnsi="Calibri" w:cs="Calibri"/>
          <w:b/>
          <w:bCs/>
          <w:color w:val="808080"/>
          <w:spacing w:val="-2"/>
          <w:sz w:val="34"/>
          <w:szCs w:val="34"/>
        </w:rPr>
        <w:t>u</w:t>
      </w:r>
      <w:r w:rsidR="00782FC9">
        <w:rPr>
          <w:rFonts w:ascii="Calibri" w:hAnsi="Calibri" w:cs="Calibri"/>
          <w:b/>
          <w:bCs/>
          <w:color w:val="808080"/>
          <w:sz w:val="34"/>
          <w:szCs w:val="34"/>
        </w:rPr>
        <w:t>m</w:t>
      </w:r>
      <w:r w:rsidR="00782FC9">
        <w:rPr>
          <w:rFonts w:ascii="Calibri" w:hAnsi="Calibri" w:cs="Calibri"/>
          <w:b/>
          <w:bCs/>
          <w:color w:val="808080"/>
          <w:spacing w:val="-2"/>
          <w:sz w:val="34"/>
          <w:szCs w:val="34"/>
        </w:rPr>
        <w:t xml:space="preserve"> </w:t>
      </w:r>
      <w:r w:rsidR="00782FC9">
        <w:rPr>
          <w:rFonts w:ascii="Calibri" w:hAnsi="Calibri" w:cs="Calibri"/>
          <w:b/>
          <w:bCs/>
          <w:color w:val="808080"/>
          <w:spacing w:val="1"/>
          <w:sz w:val="34"/>
          <w:szCs w:val="34"/>
        </w:rPr>
        <w:t>D</w:t>
      </w:r>
      <w:r w:rsidR="00782FC9">
        <w:rPr>
          <w:rFonts w:ascii="Calibri" w:hAnsi="Calibri" w:cs="Calibri"/>
          <w:b/>
          <w:bCs/>
          <w:color w:val="808080"/>
          <w:sz w:val="34"/>
          <w:szCs w:val="34"/>
        </w:rPr>
        <w:t>o</w:t>
      </w:r>
      <w:r w:rsidR="00782FC9">
        <w:rPr>
          <w:rFonts w:ascii="Calibri" w:hAnsi="Calibri" w:cs="Calibri"/>
          <w:b/>
          <w:bCs/>
          <w:color w:val="808080"/>
          <w:spacing w:val="-2"/>
          <w:sz w:val="34"/>
          <w:szCs w:val="34"/>
        </w:rPr>
        <w:t>r</w:t>
      </w:r>
      <w:r w:rsidR="00782FC9">
        <w:rPr>
          <w:rFonts w:ascii="Calibri" w:hAnsi="Calibri" w:cs="Calibri"/>
          <w:b/>
          <w:bCs/>
          <w:color w:val="808080"/>
          <w:sz w:val="34"/>
          <w:szCs w:val="34"/>
        </w:rPr>
        <w:t>t</w:t>
      </w:r>
      <w:r w:rsidR="00782FC9">
        <w:rPr>
          <w:rFonts w:ascii="Calibri" w:hAnsi="Calibri" w:cs="Calibri"/>
          <w:b/>
          <w:bCs/>
          <w:color w:val="808080"/>
          <w:spacing w:val="-2"/>
          <w:sz w:val="34"/>
          <w:szCs w:val="34"/>
        </w:rPr>
        <w:t>m</w:t>
      </w:r>
      <w:r w:rsidR="00782FC9">
        <w:rPr>
          <w:rFonts w:ascii="Calibri" w:hAnsi="Calibri" w:cs="Calibri"/>
          <w:b/>
          <w:bCs/>
          <w:color w:val="808080"/>
          <w:sz w:val="34"/>
          <w:szCs w:val="34"/>
        </w:rPr>
        <w:t>u</w:t>
      </w:r>
      <w:r w:rsidR="00782FC9">
        <w:rPr>
          <w:rFonts w:ascii="Calibri" w:hAnsi="Calibri" w:cs="Calibri"/>
          <w:b/>
          <w:bCs/>
          <w:color w:val="808080"/>
          <w:spacing w:val="-1"/>
          <w:sz w:val="34"/>
          <w:szCs w:val="34"/>
        </w:rPr>
        <w:t>n</w:t>
      </w:r>
      <w:r w:rsidR="00782FC9">
        <w:rPr>
          <w:rFonts w:ascii="Calibri" w:hAnsi="Calibri" w:cs="Calibri"/>
          <w:b/>
          <w:bCs/>
          <w:color w:val="808080"/>
          <w:sz w:val="34"/>
          <w:szCs w:val="34"/>
        </w:rPr>
        <w:t>d</w:t>
      </w:r>
    </w:p>
    <w:p w:rsidR="00782FC9" w:rsidRDefault="00782FC9">
      <w:pPr>
        <w:widowControl w:val="0"/>
        <w:autoSpaceDE w:val="0"/>
        <w:autoSpaceDN w:val="0"/>
        <w:adjustRightInd w:val="0"/>
        <w:spacing w:line="200" w:lineRule="exact"/>
        <w:rPr>
          <w:rFonts w:ascii="Calibri" w:hAnsi="Calibri" w:cs="Calibri"/>
          <w:color w:val="000000"/>
          <w:sz w:val="20"/>
          <w:szCs w:val="20"/>
        </w:rPr>
      </w:pPr>
    </w:p>
    <w:p w:rsidR="00782FC9" w:rsidRDefault="00782FC9">
      <w:pPr>
        <w:widowControl w:val="0"/>
        <w:autoSpaceDE w:val="0"/>
        <w:autoSpaceDN w:val="0"/>
        <w:adjustRightInd w:val="0"/>
        <w:spacing w:line="200" w:lineRule="exact"/>
        <w:rPr>
          <w:rFonts w:ascii="Calibri" w:hAnsi="Calibri" w:cs="Calibri"/>
          <w:color w:val="000000"/>
          <w:sz w:val="20"/>
          <w:szCs w:val="20"/>
        </w:rPr>
      </w:pPr>
    </w:p>
    <w:p w:rsidR="00782FC9" w:rsidRDefault="00782FC9">
      <w:pPr>
        <w:widowControl w:val="0"/>
        <w:autoSpaceDE w:val="0"/>
        <w:autoSpaceDN w:val="0"/>
        <w:adjustRightInd w:val="0"/>
        <w:spacing w:before="10" w:line="220" w:lineRule="exact"/>
        <w:rPr>
          <w:rFonts w:ascii="Calibri" w:hAnsi="Calibri" w:cs="Calibri"/>
          <w:color w:val="000000"/>
          <w:sz w:val="22"/>
          <w:szCs w:val="22"/>
        </w:rPr>
      </w:pPr>
    </w:p>
    <w:p w:rsidR="00782FC9" w:rsidRDefault="00D313DE">
      <w:pPr>
        <w:widowControl w:val="0"/>
        <w:autoSpaceDE w:val="0"/>
        <w:autoSpaceDN w:val="0"/>
        <w:adjustRightInd w:val="0"/>
        <w:ind w:left="811"/>
        <w:rPr>
          <w:rFonts w:cs="Times New Roman"/>
          <w:color w:val="000000"/>
          <w:sz w:val="20"/>
          <w:szCs w:val="20"/>
        </w:rPr>
      </w:pPr>
      <w:r>
        <w:rPr>
          <w:rFonts w:ascii="Calibri" w:hAnsi="Calibri" w:cs="Calibri"/>
          <w:noProof/>
          <w:color w:val="000000"/>
          <w:sz w:val="22"/>
          <w:szCs w:val="22"/>
          <w:lang w:bidi="ar-SA"/>
        </w:rPr>
        <w:drawing>
          <wp:inline distT="0" distB="0" distL="0" distR="0">
            <wp:extent cx="5735955" cy="39306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5955" cy="3930650"/>
                    </a:xfrm>
                    <a:prstGeom prst="rect">
                      <a:avLst/>
                    </a:prstGeom>
                    <a:noFill/>
                    <a:ln w="9525">
                      <a:noFill/>
                      <a:miter lim="800000"/>
                      <a:headEnd/>
                      <a:tailEnd/>
                    </a:ln>
                  </pic:spPr>
                </pic:pic>
              </a:graphicData>
            </a:graphic>
          </wp:inline>
        </w:drawing>
      </w:r>
    </w:p>
    <w:p w:rsidR="00782FC9" w:rsidRDefault="00782FC9">
      <w:pPr>
        <w:widowControl w:val="0"/>
        <w:autoSpaceDE w:val="0"/>
        <w:autoSpaceDN w:val="0"/>
        <w:adjustRightInd w:val="0"/>
        <w:spacing w:before="16" w:line="280" w:lineRule="exact"/>
        <w:rPr>
          <w:rFonts w:cs="Times New Roman"/>
          <w:color w:val="000000"/>
          <w:sz w:val="28"/>
          <w:szCs w:val="28"/>
        </w:rPr>
      </w:pPr>
    </w:p>
    <w:p w:rsidR="00782FC9" w:rsidRDefault="00782FC9">
      <w:pPr>
        <w:widowControl w:val="0"/>
        <w:autoSpaceDE w:val="0"/>
        <w:autoSpaceDN w:val="0"/>
        <w:adjustRightInd w:val="0"/>
        <w:spacing w:line="641" w:lineRule="exact"/>
        <w:ind w:left="50" w:right="48"/>
        <w:jc w:val="center"/>
        <w:rPr>
          <w:rFonts w:ascii="Segoe Print" w:hAnsi="Segoe Print" w:cs="Segoe Print"/>
          <w:color w:val="000000"/>
          <w:sz w:val="48"/>
          <w:szCs w:val="48"/>
        </w:rPr>
      </w:pPr>
      <w:r>
        <w:rPr>
          <w:rFonts w:ascii="Segoe Print" w:hAnsi="Segoe Print" w:cs="Segoe Print"/>
          <w:b/>
          <w:bCs/>
          <w:color w:val="000000"/>
          <w:position w:val="11"/>
          <w:sz w:val="48"/>
          <w:szCs w:val="48"/>
        </w:rPr>
        <w:t>Ag</w:t>
      </w:r>
      <w:r>
        <w:rPr>
          <w:rFonts w:ascii="Segoe Print" w:hAnsi="Segoe Print" w:cs="Segoe Print"/>
          <w:b/>
          <w:bCs/>
          <w:color w:val="000000"/>
          <w:spacing w:val="-2"/>
          <w:position w:val="11"/>
          <w:sz w:val="48"/>
          <w:szCs w:val="48"/>
        </w:rPr>
        <w:t>g</w:t>
      </w:r>
      <w:r>
        <w:rPr>
          <w:rFonts w:ascii="Segoe Print" w:hAnsi="Segoe Print" w:cs="Segoe Print"/>
          <w:b/>
          <w:bCs/>
          <w:color w:val="000000"/>
          <w:position w:val="11"/>
          <w:sz w:val="48"/>
          <w:szCs w:val="48"/>
        </w:rPr>
        <w:t>r</w:t>
      </w:r>
      <w:r>
        <w:rPr>
          <w:rFonts w:ascii="Segoe Print" w:hAnsi="Segoe Print" w:cs="Segoe Print"/>
          <w:b/>
          <w:bCs/>
          <w:color w:val="000000"/>
          <w:spacing w:val="2"/>
          <w:position w:val="11"/>
          <w:sz w:val="48"/>
          <w:szCs w:val="48"/>
        </w:rPr>
        <w:t>e</w:t>
      </w:r>
      <w:r>
        <w:rPr>
          <w:rFonts w:ascii="Segoe Print" w:hAnsi="Segoe Print" w:cs="Segoe Print"/>
          <w:b/>
          <w:bCs/>
          <w:color w:val="000000"/>
          <w:position w:val="11"/>
          <w:sz w:val="48"/>
          <w:szCs w:val="48"/>
        </w:rPr>
        <w:t>s</w:t>
      </w:r>
      <w:r>
        <w:rPr>
          <w:rFonts w:ascii="Segoe Print" w:hAnsi="Segoe Print" w:cs="Segoe Print"/>
          <w:b/>
          <w:bCs/>
          <w:color w:val="000000"/>
          <w:spacing w:val="-2"/>
          <w:position w:val="11"/>
          <w:sz w:val="48"/>
          <w:szCs w:val="48"/>
        </w:rPr>
        <w:t>s</w:t>
      </w:r>
      <w:r>
        <w:rPr>
          <w:rFonts w:ascii="Segoe Print" w:hAnsi="Segoe Print" w:cs="Segoe Print"/>
          <w:b/>
          <w:bCs/>
          <w:color w:val="000000"/>
          <w:position w:val="11"/>
          <w:sz w:val="48"/>
          <w:szCs w:val="48"/>
        </w:rPr>
        <w:t>i</w:t>
      </w:r>
      <w:r>
        <w:rPr>
          <w:rFonts w:ascii="Segoe Print" w:hAnsi="Segoe Print" w:cs="Segoe Print"/>
          <w:b/>
          <w:bCs/>
          <w:color w:val="000000"/>
          <w:spacing w:val="3"/>
          <w:position w:val="11"/>
          <w:sz w:val="48"/>
          <w:szCs w:val="48"/>
        </w:rPr>
        <w:t>v</w:t>
      </w:r>
      <w:r>
        <w:rPr>
          <w:rFonts w:ascii="Segoe Print" w:hAnsi="Segoe Print" w:cs="Segoe Print"/>
          <w:b/>
          <w:bCs/>
          <w:color w:val="000000"/>
          <w:position w:val="11"/>
          <w:sz w:val="48"/>
          <w:szCs w:val="48"/>
        </w:rPr>
        <w:t xml:space="preserve">es Verhalten im </w:t>
      </w:r>
      <w:r>
        <w:rPr>
          <w:rFonts w:ascii="Segoe Print" w:hAnsi="Segoe Print" w:cs="Segoe Print"/>
          <w:b/>
          <w:bCs/>
          <w:color w:val="000000"/>
          <w:spacing w:val="-1"/>
          <w:position w:val="11"/>
          <w:sz w:val="48"/>
          <w:szCs w:val="48"/>
        </w:rPr>
        <w:t>S</w:t>
      </w:r>
      <w:r>
        <w:rPr>
          <w:rFonts w:ascii="Segoe Print" w:hAnsi="Segoe Print" w:cs="Segoe Print"/>
          <w:b/>
          <w:bCs/>
          <w:color w:val="000000"/>
          <w:position w:val="11"/>
          <w:sz w:val="48"/>
          <w:szCs w:val="48"/>
        </w:rPr>
        <w:t>port erken</w:t>
      </w:r>
      <w:r>
        <w:rPr>
          <w:rFonts w:ascii="Segoe Print" w:hAnsi="Segoe Print" w:cs="Segoe Print"/>
          <w:b/>
          <w:bCs/>
          <w:color w:val="000000"/>
          <w:spacing w:val="1"/>
          <w:position w:val="11"/>
          <w:sz w:val="48"/>
          <w:szCs w:val="48"/>
        </w:rPr>
        <w:t>n</w:t>
      </w:r>
      <w:r>
        <w:rPr>
          <w:rFonts w:ascii="Segoe Print" w:hAnsi="Segoe Print" w:cs="Segoe Print"/>
          <w:b/>
          <w:bCs/>
          <w:color w:val="000000"/>
          <w:position w:val="11"/>
          <w:sz w:val="48"/>
          <w:szCs w:val="48"/>
        </w:rPr>
        <w:t>en,</w:t>
      </w:r>
    </w:p>
    <w:p w:rsidR="00782FC9" w:rsidRDefault="00782FC9">
      <w:pPr>
        <w:widowControl w:val="0"/>
        <w:autoSpaceDE w:val="0"/>
        <w:autoSpaceDN w:val="0"/>
        <w:adjustRightInd w:val="0"/>
        <w:spacing w:before="7" w:line="120" w:lineRule="exact"/>
        <w:rPr>
          <w:rFonts w:ascii="Segoe Print" w:hAnsi="Segoe Print" w:cs="Segoe Print"/>
          <w:color w:val="000000"/>
          <w:sz w:val="12"/>
          <w:szCs w:val="12"/>
        </w:rPr>
      </w:pPr>
    </w:p>
    <w:p w:rsidR="00782FC9" w:rsidRDefault="00782FC9">
      <w:pPr>
        <w:widowControl w:val="0"/>
        <w:autoSpaceDE w:val="0"/>
        <w:autoSpaceDN w:val="0"/>
        <w:adjustRightInd w:val="0"/>
        <w:ind w:left="1466" w:right="1462"/>
        <w:jc w:val="center"/>
        <w:rPr>
          <w:rFonts w:ascii="Segoe Print" w:hAnsi="Segoe Print" w:cs="Segoe Print"/>
          <w:color w:val="000000"/>
          <w:sz w:val="48"/>
          <w:szCs w:val="48"/>
        </w:rPr>
      </w:pPr>
      <w:r>
        <w:rPr>
          <w:rFonts w:ascii="Segoe Print" w:hAnsi="Segoe Print" w:cs="Segoe Print"/>
          <w:b/>
          <w:bCs/>
          <w:color w:val="000000"/>
          <w:sz w:val="48"/>
          <w:szCs w:val="48"/>
        </w:rPr>
        <w:t>reflektieren und E</w:t>
      </w:r>
      <w:r>
        <w:rPr>
          <w:rFonts w:ascii="Segoe Print" w:hAnsi="Segoe Print" w:cs="Segoe Print"/>
          <w:b/>
          <w:bCs/>
          <w:color w:val="000000"/>
          <w:spacing w:val="1"/>
          <w:sz w:val="48"/>
          <w:szCs w:val="48"/>
        </w:rPr>
        <w:t>n</w:t>
      </w:r>
      <w:r>
        <w:rPr>
          <w:rFonts w:ascii="Segoe Print" w:hAnsi="Segoe Print" w:cs="Segoe Print"/>
          <w:b/>
          <w:bCs/>
          <w:color w:val="000000"/>
          <w:sz w:val="48"/>
          <w:szCs w:val="48"/>
        </w:rPr>
        <w:t>t</w:t>
      </w:r>
      <w:r>
        <w:rPr>
          <w:rFonts w:ascii="Segoe Print" w:hAnsi="Segoe Print" w:cs="Segoe Print"/>
          <w:b/>
          <w:bCs/>
          <w:color w:val="000000"/>
          <w:spacing w:val="-2"/>
          <w:sz w:val="48"/>
          <w:szCs w:val="48"/>
        </w:rPr>
        <w:t>s</w:t>
      </w:r>
      <w:r>
        <w:rPr>
          <w:rFonts w:ascii="Segoe Print" w:hAnsi="Segoe Print" w:cs="Segoe Print"/>
          <w:b/>
          <w:bCs/>
          <w:color w:val="000000"/>
          <w:sz w:val="48"/>
          <w:szCs w:val="48"/>
        </w:rPr>
        <w:t>teh</w:t>
      </w:r>
      <w:r>
        <w:rPr>
          <w:rFonts w:ascii="Segoe Print" w:hAnsi="Segoe Print" w:cs="Segoe Print"/>
          <w:b/>
          <w:bCs/>
          <w:color w:val="000000"/>
          <w:spacing w:val="1"/>
          <w:sz w:val="48"/>
          <w:szCs w:val="48"/>
        </w:rPr>
        <w:t>u</w:t>
      </w:r>
      <w:r>
        <w:rPr>
          <w:rFonts w:ascii="Segoe Print" w:hAnsi="Segoe Print" w:cs="Segoe Print"/>
          <w:b/>
          <w:bCs/>
          <w:color w:val="000000"/>
          <w:sz w:val="48"/>
          <w:szCs w:val="48"/>
        </w:rPr>
        <w:t>n</w:t>
      </w:r>
      <w:r>
        <w:rPr>
          <w:rFonts w:ascii="Segoe Print" w:hAnsi="Segoe Print" w:cs="Segoe Print"/>
          <w:b/>
          <w:bCs/>
          <w:color w:val="000000"/>
          <w:spacing w:val="-2"/>
          <w:sz w:val="48"/>
          <w:szCs w:val="48"/>
        </w:rPr>
        <w:t>g</w:t>
      </w:r>
      <w:r>
        <w:rPr>
          <w:rFonts w:ascii="Segoe Print" w:hAnsi="Segoe Print" w:cs="Segoe Print"/>
          <w:b/>
          <w:bCs/>
          <w:color w:val="000000"/>
          <w:spacing w:val="4"/>
          <w:sz w:val="48"/>
          <w:szCs w:val="48"/>
        </w:rPr>
        <w:t>s</w:t>
      </w:r>
      <w:r>
        <w:rPr>
          <w:rFonts w:ascii="Segoe Print" w:hAnsi="Segoe Print" w:cs="Segoe Print"/>
          <w:b/>
          <w:bCs/>
          <w:color w:val="000000"/>
          <w:sz w:val="48"/>
          <w:szCs w:val="48"/>
        </w:rPr>
        <w:t>-</w:t>
      </w:r>
    </w:p>
    <w:p w:rsidR="00782FC9" w:rsidRDefault="00782FC9">
      <w:pPr>
        <w:widowControl w:val="0"/>
        <w:autoSpaceDE w:val="0"/>
        <w:autoSpaceDN w:val="0"/>
        <w:adjustRightInd w:val="0"/>
        <w:spacing w:line="130" w:lineRule="exact"/>
        <w:rPr>
          <w:rFonts w:ascii="Segoe Print" w:hAnsi="Segoe Print" w:cs="Segoe Print"/>
          <w:color w:val="000000"/>
          <w:sz w:val="13"/>
          <w:szCs w:val="13"/>
        </w:rPr>
      </w:pPr>
    </w:p>
    <w:p w:rsidR="00782FC9" w:rsidRDefault="00B67AD0">
      <w:pPr>
        <w:widowControl w:val="0"/>
        <w:autoSpaceDE w:val="0"/>
        <w:autoSpaceDN w:val="0"/>
        <w:adjustRightInd w:val="0"/>
        <w:spacing w:line="746" w:lineRule="exact"/>
        <w:ind w:left="564" w:right="559"/>
        <w:jc w:val="center"/>
        <w:rPr>
          <w:rFonts w:ascii="Segoe Print" w:hAnsi="Segoe Print" w:cs="Segoe Print"/>
          <w:color w:val="000000"/>
          <w:sz w:val="48"/>
          <w:szCs w:val="48"/>
        </w:rPr>
      </w:pPr>
      <w:r>
        <w:rPr>
          <w:noProof/>
          <w:lang w:bidi="ar-SA"/>
        </w:rPr>
        <mc:AlternateContent>
          <mc:Choice Requires="wps">
            <w:drawing>
              <wp:anchor distT="0" distB="0" distL="114300" distR="114300" simplePos="0" relativeHeight="251656192" behindDoc="1" locked="0" layoutInCell="0" allowOverlap="1">
                <wp:simplePos x="0" y="0"/>
                <wp:positionH relativeFrom="page">
                  <wp:posOffset>522605</wp:posOffset>
                </wp:positionH>
                <wp:positionV relativeFrom="page">
                  <wp:posOffset>8914765</wp:posOffset>
                </wp:positionV>
                <wp:extent cx="6519545" cy="0"/>
                <wp:effectExtent l="8255" t="8890" r="6350" b="10160"/>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9545" cy="0"/>
                        </a:xfrm>
                        <a:custGeom>
                          <a:avLst/>
                          <a:gdLst>
                            <a:gd name="T0" fmla="*/ 0 w 10267"/>
                            <a:gd name="T1" fmla="*/ 10266 w 10267"/>
                          </a:gdLst>
                          <a:ahLst/>
                          <a:cxnLst>
                            <a:cxn ang="0">
                              <a:pos x="T0" y="0"/>
                            </a:cxn>
                            <a:cxn ang="0">
                              <a:pos x="T1" y="0"/>
                            </a:cxn>
                          </a:cxnLst>
                          <a:rect l="0" t="0" r="r" b="b"/>
                          <a:pathLst>
                            <a:path w="10267">
                              <a:moveTo>
                                <a:pt x="0" y="0"/>
                              </a:moveTo>
                              <a:lnTo>
                                <a:pt x="1026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15pt,701.95pt,554.45pt,701.95pt" coordsize="1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" o:allowincell="f" filled="f" strokeweight=".20458mm">
                <v:path arrowok="t" o:connecttype="custom" o:connectlocs="0,0;6518910,0" o:connectangles="0,0"/>
                <w10:wrap anchorx="page" anchory="page"/>
              </v:polyline>
            </w:pict>
          </mc:Fallback>
        </mc:AlternateContent>
      </w:r>
      <w:r w:rsidR="00782FC9">
        <w:rPr>
          <w:rFonts w:ascii="Segoe Print" w:hAnsi="Segoe Print" w:cs="Segoe Print"/>
          <w:b/>
          <w:bCs/>
          <w:color w:val="000000"/>
          <w:position w:val="-1"/>
          <w:sz w:val="48"/>
          <w:szCs w:val="48"/>
        </w:rPr>
        <w:t>zusammenhänge s</w:t>
      </w:r>
      <w:r w:rsidR="00782FC9">
        <w:rPr>
          <w:rFonts w:ascii="Segoe Print" w:hAnsi="Segoe Print" w:cs="Segoe Print"/>
          <w:b/>
          <w:bCs/>
          <w:color w:val="000000"/>
          <w:spacing w:val="1"/>
          <w:position w:val="-1"/>
          <w:sz w:val="48"/>
          <w:szCs w:val="48"/>
        </w:rPr>
        <w:t>p</w:t>
      </w:r>
      <w:r w:rsidR="00782FC9">
        <w:rPr>
          <w:rFonts w:ascii="Segoe Print" w:hAnsi="Segoe Print" w:cs="Segoe Print"/>
          <w:b/>
          <w:bCs/>
          <w:color w:val="000000"/>
          <w:position w:val="-1"/>
          <w:sz w:val="48"/>
          <w:szCs w:val="48"/>
        </w:rPr>
        <w:t>ieleri</w:t>
      </w:r>
      <w:r w:rsidR="00782FC9">
        <w:rPr>
          <w:rFonts w:ascii="Segoe Print" w:hAnsi="Segoe Print" w:cs="Segoe Print"/>
          <w:b/>
          <w:bCs/>
          <w:color w:val="000000"/>
          <w:spacing w:val="-2"/>
          <w:position w:val="-1"/>
          <w:sz w:val="48"/>
          <w:szCs w:val="48"/>
        </w:rPr>
        <w:t>s</w:t>
      </w:r>
      <w:r w:rsidR="00782FC9">
        <w:rPr>
          <w:rFonts w:ascii="Segoe Print" w:hAnsi="Segoe Print" w:cs="Segoe Print"/>
          <w:b/>
          <w:bCs/>
          <w:color w:val="000000"/>
          <w:position w:val="-1"/>
          <w:sz w:val="48"/>
          <w:szCs w:val="48"/>
        </w:rPr>
        <w:t xml:space="preserve">ch </w:t>
      </w:r>
      <w:r w:rsidR="00782FC9">
        <w:rPr>
          <w:rFonts w:ascii="Segoe Print" w:hAnsi="Segoe Print" w:cs="Segoe Print"/>
          <w:b/>
          <w:bCs/>
          <w:color w:val="000000"/>
          <w:spacing w:val="3"/>
          <w:position w:val="-1"/>
          <w:sz w:val="48"/>
          <w:szCs w:val="48"/>
        </w:rPr>
        <w:t>d</w:t>
      </w:r>
      <w:r w:rsidR="00782FC9">
        <w:rPr>
          <w:rFonts w:ascii="Segoe Print" w:hAnsi="Segoe Print" w:cs="Segoe Print"/>
          <w:b/>
          <w:bCs/>
          <w:color w:val="000000"/>
          <w:position w:val="-1"/>
          <w:sz w:val="48"/>
          <w:szCs w:val="48"/>
        </w:rPr>
        <w:t>ar</w:t>
      </w:r>
      <w:r w:rsidR="00782FC9">
        <w:rPr>
          <w:rFonts w:ascii="Segoe Print" w:hAnsi="Segoe Print" w:cs="Segoe Print"/>
          <w:b/>
          <w:bCs/>
          <w:color w:val="000000"/>
          <w:spacing w:val="-2"/>
          <w:position w:val="-1"/>
          <w:sz w:val="48"/>
          <w:szCs w:val="48"/>
        </w:rPr>
        <w:t>s</w:t>
      </w:r>
      <w:r w:rsidR="00782FC9">
        <w:rPr>
          <w:rFonts w:ascii="Segoe Print" w:hAnsi="Segoe Print" w:cs="Segoe Print"/>
          <w:b/>
          <w:bCs/>
          <w:color w:val="000000"/>
          <w:position w:val="-1"/>
          <w:sz w:val="48"/>
          <w:szCs w:val="48"/>
        </w:rPr>
        <w:t>tell</w:t>
      </w:r>
      <w:r w:rsidR="00782FC9">
        <w:rPr>
          <w:rFonts w:ascii="Segoe Print" w:hAnsi="Segoe Print" w:cs="Segoe Print"/>
          <w:b/>
          <w:bCs/>
          <w:color w:val="000000"/>
          <w:spacing w:val="1"/>
          <w:position w:val="-1"/>
          <w:sz w:val="48"/>
          <w:szCs w:val="48"/>
        </w:rPr>
        <w:t>e</w:t>
      </w:r>
      <w:r w:rsidR="00782FC9">
        <w:rPr>
          <w:rFonts w:ascii="Segoe Print" w:hAnsi="Segoe Print" w:cs="Segoe Print"/>
          <w:b/>
          <w:bCs/>
          <w:color w:val="000000"/>
          <w:position w:val="-1"/>
          <w:sz w:val="48"/>
          <w:szCs w:val="48"/>
        </w:rPr>
        <w:t>n</w:t>
      </w:r>
    </w:p>
    <w:p w:rsidR="00782FC9" w:rsidRDefault="00782FC9">
      <w:pPr>
        <w:widowControl w:val="0"/>
        <w:autoSpaceDE w:val="0"/>
        <w:autoSpaceDN w:val="0"/>
        <w:adjustRightInd w:val="0"/>
        <w:spacing w:line="200" w:lineRule="exact"/>
        <w:rPr>
          <w:rFonts w:ascii="Segoe Print" w:hAnsi="Segoe Print" w:cs="Segoe Print"/>
          <w:color w:val="000000"/>
          <w:sz w:val="20"/>
          <w:szCs w:val="20"/>
        </w:rPr>
      </w:pPr>
    </w:p>
    <w:p w:rsidR="00782FC9" w:rsidRDefault="00782FC9">
      <w:pPr>
        <w:widowControl w:val="0"/>
        <w:autoSpaceDE w:val="0"/>
        <w:autoSpaceDN w:val="0"/>
        <w:adjustRightInd w:val="0"/>
        <w:spacing w:line="200" w:lineRule="exact"/>
        <w:rPr>
          <w:rFonts w:ascii="Segoe Print" w:hAnsi="Segoe Print" w:cs="Segoe Print"/>
          <w:color w:val="000000"/>
          <w:sz w:val="20"/>
          <w:szCs w:val="20"/>
        </w:rPr>
      </w:pPr>
    </w:p>
    <w:p w:rsidR="00782FC9" w:rsidRDefault="00782FC9">
      <w:pPr>
        <w:widowControl w:val="0"/>
        <w:autoSpaceDE w:val="0"/>
        <w:autoSpaceDN w:val="0"/>
        <w:adjustRightInd w:val="0"/>
        <w:spacing w:line="200" w:lineRule="exact"/>
        <w:rPr>
          <w:rFonts w:ascii="Segoe Print" w:hAnsi="Segoe Print" w:cs="Segoe Print"/>
          <w:color w:val="000000"/>
          <w:sz w:val="20"/>
          <w:szCs w:val="20"/>
        </w:rPr>
      </w:pPr>
    </w:p>
    <w:p w:rsidR="00782FC9" w:rsidRDefault="00782FC9">
      <w:pPr>
        <w:widowControl w:val="0"/>
        <w:autoSpaceDE w:val="0"/>
        <w:autoSpaceDN w:val="0"/>
        <w:adjustRightInd w:val="0"/>
        <w:spacing w:line="200" w:lineRule="exact"/>
        <w:rPr>
          <w:rFonts w:ascii="Segoe Print" w:hAnsi="Segoe Print" w:cs="Segoe Print"/>
          <w:color w:val="000000"/>
          <w:sz w:val="20"/>
          <w:szCs w:val="20"/>
        </w:rPr>
      </w:pPr>
    </w:p>
    <w:p w:rsidR="00782FC9" w:rsidRDefault="00782FC9">
      <w:pPr>
        <w:widowControl w:val="0"/>
        <w:autoSpaceDE w:val="0"/>
        <w:autoSpaceDN w:val="0"/>
        <w:adjustRightInd w:val="0"/>
        <w:spacing w:line="200" w:lineRule="exact"/>
        <w:rPr>
          <w:rFonts w:ascii="Segoe Print" w:hAnsi="Segoe Print" w:cs="Segoe Print"/>
          <w:color w:val="000000"/>
          <w:sz w:val="20"/>
          <w:szCs w:val="20"/>
        </w:rPr>
      </w:pPr>
    </w:p>
    <w:p w:rsidR="00782FC9" w:rsidRDefault="00782FC9">
      <w:pPr>
        <w:widowControl w:val="0"/>
        <w:autoSpaceDE w:val="0"/>
        <w:autoSpaceDN w:val="0"/>
        <w:adjustRightInd w:val="0"/>
        <w:spacing w:before="17" w:line="200" w:lineRule="exact"/>
        <w:rPr>
          <w:rFonts w:ascii="Segoe Print" w:hAnsi="Segoe Print" w:cs="Segoe Print"/>
          <w:color w:val="000000"/>
          <w:sz w:val="20"/>
          <w:szCs w:val="20"/>
        </w:rPr>
      </w:pPr>
    </w:p>
    <w:p w:rsidR="00782FC9" w:rsidRDefault="00782FC9">
      <w:pPr>
        <w:widowControl w:val="0"/>
        <w:autoSpaceDE w:val="0"/>
        <w:autoSpaceDN w:val="0"/>
        <w:adjustRightInd w:val="0"/>
        <w:spacing w:line="407" w:lineRule="exact"/>
        <w:ind w:left="1385" w:right="1388"/>
        <w:jc w:val="center"/>
        <w:rPr>
          <w:rFonts w:ascii="Calibri" w:hAnsi="Calibri" w:cs="Calibri"/>
          <w:color w:val="000000"/>
          <w:sz w:val="34"/>
          <w:szCs w:val="34"/>
        </w:rPr>
      </w:pPr>
      <w:r>
        <w:rPr>
          <w:rFonts w:ascii="Calibri" w:hAnsi="Calibri" w:cs="Calibri"/>
          <w:color w:val="808080"/>
          <w:position w:val="1"/>
          <w:sz w:val="34"/>
          <w:szCs w:val="34"/>
        </w:rPr>
        <w:t>Ein</w:t>
      </w:r>
      <w:r>
        <w:rPr>
          <w:rFonts w:ascii="Calibri" w:hAnsi="Calibri" w:cs="Calibri"/>
          <w:color w:val="808080"/>
          <w:spacing w:val="-31"/>
          <w:position w:val="1"/>
          <w:sz w:val="34"/>
          <w:szCs w:val="34"/>
        </w:rPr>
        <w:t xml:space="preserve"> </w:t>
      </w:r>
      <w:r>
        <w:rPr>
          <w:rFonts w:ascii="Calibri" w:hAnsi="Calibri" w:cs="Calibri"/>
          <w:color w:val="808080"/>
          <w:spacing w:val="-3"/>
          <w:position w:val="1"/>
          <w:sz w:val="34"/>
          <w:szCs w:val="34"/>
        </w:rPr>
        <w:t>U</w:t>
      </w:r>
      <w:r>
        <w:rPr>
          <w:rFonts w:ascii="Calibri" w:hAnsi="Calibri" w:cs="Calibri"/>
          <w:color w:val="808080"/>
          <w:spacing w:val="1"/>
          <w:position w:val="1"/>
          <w:sz w:val="34"/>
          <w:szCs w:val="34"/>
        </w:rPr>
        <w:t>n</w:t>
      </w:r>
      <w:r>
        <w:rPr>
          <w:rFonts w:ascii="Calibri" w:hAnsi="Calibri" w:cs="Calibri"/>
          <w:color w:val="808080"/>
          <w:spacing w:val="-1"/>
          <w:position w:val="1"/>
          <w:sz w:val="34"/>
          <w:szCs w:val="34"/>
        </w:rPr>
        <w:t>t</w:t>
      </w:r>
      <w:r>
        <w:rPr>
          <w:rFonts w:ascii="Calibri" w:hAnsi="Calibri" w:cs="Calibri"/>
          <w:color w:val="808080"/>
          <w:position w:val="1"/>
          <w:sz w:val="34"/>
          <w:szCs w:val="34"/>
        </w:rPr>
        <w:t>err</w:t>
      </w:r>
      <w:r>
        <w:rPr>
          <w:rFonts w:ascii="Calibri" w:hAnsi="Calibri" w:cs="Calibri"/>
          <w:color w:val="808080"/>
          <w:spacing w:val="2"/>
          <w:position w:val="1"/>
          <w:sz w:val="34"/>
          <w:szCs w:val="34"/>
        </w:rPr>
        <w:t>i</w:t>
      </w:r>
      <w:r>
        <w:rPr>
          <w:rFonts w:ascii="Calibri" w:hAnsi="Calibri" w:cs="Calibri"/>
          <w:color w:val="808080"/>
          <w:spacing w:val="-3"/>
          <w:position w:val="1"/>
          <w:sz w:val="34"/>
          <w:szCs w:val="34"/>
        </w:rPr>
        <w:t>c</w:t>
      </w:r>
      <w:r>
        <w:rPr>
          <w:rFonts w:ascii="Calibri" w:hAnsi="Calibri" w:cs="Calibri"/>
          <w:color w:val="808080"/>
          <w:spacing w:val="1"/>
          <w:position w:val="1"/>
          <w:sz w:val="34"/>
          <w:szCs w:val="34"/>
        </w:rPr>
        <w:t>h</w:t>
      </w:r>
      <w:r>
        <w:rPr>
          <w:rFonts w:ascii="Calibri" w:hAnsi="Calibri" w:cs="Calibri"/>
          <w:color w:val="808080"/>
          <w:spacing w:val="-1"/>
          <w:position w:val="1"/>
          <w:sz w:val="34"/>
          <w:szCs w:val="34"/>
        </w:rPr>
        <w:t>t</w:t>
      </w:r>
      <w:r>
        <w:rPr>
          <w:rFonts w:ascii="Calibri" w:hAnsi="Calibri" w:cs="Calibri"/>
          <w:color w:val="808080"/>
          <w:spacing w:val="1"/>
          <w:position w:val="1"/>
          <w:sz w:val="34"/>
          <w:szCs w:val="34"/>
        </w:rPr>
        <w:t>s</w:t>
      </w:r>
      <w:r>
        <w:rPr>
          <w:rFonts w:ascii="Calibri" w:hAnsi="Calibri" w:cs="Calibri"/>
          <w:color w:val="808080"/>
          <w:position w:val="1"/>
          <w:sz w:val="34"/>
          <w:szCs w:val="34"/>
        </w:rPr>
        <w:t>v</w:t>
      </w:r>
      <w:r>
        <w:rPr>
          <w:rFonts w:ascii="Calibri" w:hAnsi="Calibri" w:cs="Calibri"/>
          <w:color w:val="808080"/>
          <w:spacing w:val="-2"/>
          <w:position w:val="1"/>
          <w:sz w:val="34"/>
          <w:szCs w:val="34"/>
        </w:rPr>
        <w:t>o</w:t>
      </w:r>
      <w:r>
        <w:rPr>
          <w:rFonts w:ascii="Calibri" w:hAnsi="Calibri" w:cs="Calibri"/>
          <w:color w:val="808080"/>
          <w:spacing w:val="1"/>
          <w:position w:val="1"/>
          <w:sz w:val="34"/>
          <w:szCs w:val="34"/>
        </w:rPr>
        <w:t>rh</w:t>
      </w:r>
      <w:r>
        <w:rPr>
          <w:rFonts w:ascii="Calibri" w:hAnsi="Calibri" w:cs="Calibri"/>
          <w:color w:val="808080"/>
          <w:spacing w:val="-2"/>
          <w:position w:val="1"/>
          <w:sz w:val="34"/>
          <w:szCs w:val="34"/>
        </w:rPr>
        <w:t>a</w:t>
      </w:r>
      <w:r>
        <w:rPr>
          <w:rFonts w:ascii="Calibri" w:hAnsi="Calibri" w:cs="Calibri"/>
          <w:color w:val="808080"/>
          <w:spacing w:val="1"/>
          <w:position w:val="1"/>
          <w:sz w:val="34"/>
          <w:szCs w:val="34"/>
        </w:rPr>
        <w:t>b</w:t>
      </w:r>
      <w:r>
        <w:rPr>
          <w:rFonts w:ascii="Calibri" w:hAnsi="Calibri" w:cs="Calibri"/>
          <w:color w:val="808080"/>
          <w:spacing w:val="-2"/>
          <w:position w:val="1"/>
          <w:sz w:val="34"/>
          <w:szCs w:val="34"/>
        </w:rPr>
        <w:t>e</w:t>
      </w:r>
      <w:r>
        <w:rPr>
          <w:rFonts w:ascii="Calibri" w:hAnsi="Calibri" w:cs="Calibri"/>
          <w:color w:val="808080"/>
          <w:position w:val="1"/>
          <w:sz w:val="34"/>
          <w:szCs w:val="34"/>
        </w:rPr>
        <w:t>n f</w:t>
      </w:r>
      <w:r>
        <w:rPr>
          <w:rFonts w:ascii="Calibri" w:hAnsi="Calibri" w:cs="Calibri"/>
          <w:color w:val="808080"/>
          <w:spacing w:val="-3"/>
          <w:position w:val="1"/>
          <w:sz w:val="34"/>
          <w:szCs w:val="34"/>
        </w:rPr>
        <w:t>ü</w:t>
      </w:r>
      <w:r>
        <w:rPr>
          <w:rFonts w:ascii="Calibri" w:hAnsi="Calibri" w:cs="Calibri"/>
          <w:color w:val="808080"/>
          <w:position w:val="1"/>
          <w:sz w:val="34"/>
          <w:szCs w:val="34"/>
        </w:rPr>
        <w:t>r</w:t>
      </w:r>
      <w:r>
        <w:rPr>
          <w:rFonts w:ascii="Calibri" w:hAnsi="Calibri" w:cs="Calibri"/>
          <w:color w:val="808080"/>
          <w:spacing w:val="1"/>
          <w:position w:val="1"/>
          <w:sz w:val="34"/>
          <w:szCs w:val="34"/>
        </w:rPr>
        <w:t xml:space="preserve"> </w:t>
      </w:r>
      <w:r>
        <w:rPr>
          <w:rFonts w:ascii="Calibri" w:hAnsi="Calibri" w:cs="Calibri"/>
          <w:color w:val="808080"/>
          <w:spacing w:val="-2"/>
          <w:position w:val="1"/>
          <w:sz w:val="34"/>
          <w:szCs w:val="34"/>
        </w:rPr>
        <w:t>e</w:t>
      </w:r>
      <w:r>
        <w:rPr>
          <w:rFonts w:ascii="Calibri" w:hAnsi="Calibri" w:cs="Calibri"/>
          <w:color w:val="808080"/>
          <w:position w:val="1"/>
          <w:sz w:val="34"/>
          <w:szCs w:val="34"/>
        </w:rPr>
        <w:t>inen</w:t>
      </w:r>
      <w:r>
        <w:rPr>
          <w:rFonts w:ascii="Calibri" w:hAnsi="Calibri" w:cs="Calibri"/>
          <w:color w:val="808080"/>
          <w:spacing w:val="-1"/>
          <w:position w:val="1"/>
          <w:sz w:val="34"/>
          <w:szCs w:val="34"/>
        </w:rPr>
        <w:t xml:space="preserve"> </w:t>
      </w:r>
      <w:r>
        <w:rPr>
          <w:rFonts w:ascii="Calibri" w:hAnsi="Calibri" w:cs="Calibri"/>
          <w:color w:val="808080"/>
          <w:position w:val="1"/>
          <w:sz w:val="34"/>
          <w:szCs w:val="34"/>
        </w:rPr>
        <w:t>L</w:t>
      </w:r>
      <w:r>
        <w:rPr>
          <w:rFonts w:ascii="Calibri" w:hAnsi="Calibri" w:cs="Calibri"/>
          <w:color w:val="808080"/>
          <w:spacing w:val="1"/>
          <w:position w:val="1"/>
          <w:sz w:val="34"/>
          <w:szCs w:val="34"/>
        </w:rPr>
        <w:t>e</w:t>
      </w:r>
      <w:r>
        <w:rPr>
          <w:rFonts w:ascii="Calibri" w:hAnsi="Calibri" w:cs="Calibri"/>
          <w:color w:val="808080"/>
          <w:spacing w:val="-2"/>
          <w:position w:val="1"/>
          <w:sz w:val="34"/>
          <w:szCs w:val="34"/>
        </w:rPr>
        <w:t>i</w:t>
      </w:r>
      <w:r>
        <w:rPr>
          <w:rFonts w:ascii="Calibri" w:hAnsi="Calibri" w:cs="Calibri"/>
          <w:color w:val="808080"/>
          <w:spacing w:val="-1"/>
          <w:position w:val="1"/>
          <w:sz w:val="34"/>
          <w:szCs w:val="34"/>
        </w:rPr>
        <w:t>s</w:t>
      </w:r>
      <w:r>
        <w:rPr>
          <w:rFonts w:ascii="Calibri" w:hAnsi="Calibri" w:cs="Calibri"/>
          <w:color w:val="808080"/>
          <w:spacing w:val="1"/>
          <w:position w:val="1"/>
          <w:sz w:val="34"/>
          <w:szCs w:val="34"/>
        </w:rPr>
        <w:t>t</w:t>
      </w:r>
      <w:r>
        <w:rPr>
          <w:rFonts w:ascii="Calibri" w:hAnsi="Calibri" w:cs="Calibri"/>
          <w:color w:val="808080"/>
          <w:spacing w:val="-1"/>
          <w:position w:val="1"/>
          <w:sz w:val="34"/>
          <w:szCs w:val="34"/>
        </w:rPr>
        <w:t>u</w:t>
      </w:r>
      <w:r>
        <w:rPr>
          <w:rFonts w:ascii="Calibri" w:hAnsi="Calibri" w:cs="Calibri"/>
          <w:color w:val="808080"/>
          <w:spacing w:val="1"/>
          <w:position w:val="1"/>
          <w:sz w:val="34"/>
          <w:szCs w:val="34"/>
        </w:rPr>
        <w:t>n</w:t>
      </w:r>
      <w:r>
        <w:rPr>
          <w:rFonts w:ascii="Calibri" w:hAnsi="Calibri" w:cs="Calibri"/>
          <w:color w:val="808080"/>
          <w:spacing w:val="-2"/>
          <w:position w:val="1"/>
          <w:sz w:val="34"/>
          <w:szCs w:val="34"/>
        </w:rPr>
        <w:t>g</w:t>
      </w:r>
      <w:r>
        <w:rPr>
          <w:rFonts w:ascii="Calibri" w:hAnsi="Calibri" w:cs="Calibri"/>
          <w:color w:val="808080"/>
          <w:spacing w:val="1"/>
          <w:position w:val="1"/>
          <w:sz w:val="34"/>
          <w:szCs w:val="34"/>
        </w:rPr>
        <w:t>s</w:t>
      </w:r>
      <w:r>
        <w:rPr>
          <w:rFonts w:ascii="Calibri" w:hAnsi="Calibri" w:cs="Calibri"/>
          <w:color w:val="808080"/>
          <w:spacing w:val="-1"/>
          <w:position w:val="1"/>
          <w:sz w:val="34"/>
          <w:szCs w:val="34"/>
        </w:rPr>
        <w:t>k</w:t>
      </w:r>
      <w:r>
        <w:rPr>
          <w:rFonts w:ascii="Calibri" w:hAnsi="Calibri" w:cs="Calibri"/>
          <w:color w:val="808080"/>
          <w:spacing w:val="1"/>
          <w:position w:val="1"/>
          <w:sz w:val="34"/>
          <w:szCs w:val="34"/>
        </w:rPr>
        <w:t>u</w:t>
      </w:r>
      <w:r>
        <w:rPr>
          <w:rFonts w:ascii="Calibri" w:hAnsi="Calibri" w:cs="Calibri"/>
          <w:color w:val="808080"/>
          <w:spacing w:val="-1"/>
          <w:position w:val="1"/>
          <w:sz w:val="34"/>
          <w:szCs w:val="34"/>
        </w:rPr>
        <w:t>r</w:t>
      </w:r>
      <w:r>
        <w:rPr>
          <w:rFonts w:ascii="Calibri" w:hAnsi="Calibri" w:cs="Calibri"/>
          <w:color w:val="808080"/>
          <w:position w:val="1"/>
          <w:sz w:val="34"/>
          <w:szCs w:val="34"/>
        </w:rPr>
        <w:t>s</w:t>
      </w:r>
      <w:r>
        <w:rPr>
          <w:rFonts w:ascii="Calibri" w:hAnsi="Calibri" w:cs="Calibri"/>
          <w:color w:val="808080"/>
          <w:spacing w:val="1"/>
          <w:position w:val="1"/>
          <w:sz w:val="34"/>
          <w:szCs w:val="34"/>
        </w:rPr>
        <w:t xml:space="preserve"> </w:t>
      </w:r>
      <w:r>
        <w:rPr>
          <w:rFonts w:ascii="Calibri" w:hAnsi="Calibri" w:cs="Calibri"/>
          <w:color w:val="808080"/>
          <w:position w:val="1"/>
          <w:sz w:val="34"/>
          <w:szCs w:val="34"/>
        </w:rPr>
        <w:t>S</w:t>
      </w:r>
      <w:r>
        <w:rPr>
          <w:rFonts w:ascii="Calibri" w:hAnsi="Calibri" w:cs="Calibri"/>
          <w:color w:val="808080"/>
          <w:spacing w:val="-2"/>
          <w:position w:val="1"/>
          <w:sz w:val="34"/>
          <w:szCs w:val="34"/>
        </w:rPr>
        <w:t>p</w:t>
      </w:r>
      <w:r>
        <w:rPr>
          <w:rFonts w:ascii="Calibri" w:hAnsi="Calibri" w:cs="Calibri"/>
          <w:color w:val="808080"/>
          <w:position w:val="1"/>
          <w:sz w:val="34"/>
          <w:szCs w:val="34"/>
        </w:rPr>
        <w:t>o</w:t>
      </w:r>
      <w:r>
        <w:rPr>
          <w:rFonts w:ascii="Calibri" w:hAnsi="Calibri" w:cs="Calibri"/>
          <w:color w:val="808080"/>
          <w:spacing w:val="1"/>
          <w:position w:val="1"/>
          <w:sz w:val="34"/>
          <w:szCs w:val="34"/>
        </w:rPr>
        <w:t>r</w:t>
      </w:r>
      <w:r>
        <w:rPr>
          <w:rFonts w:ascii="Calibri" w:hAnsi="Calibri" w:cs="Calibri"/>
          <w:color w:val="808080"/>
          <w:position w:val="1"/>
          <w:sz w:val="34"/>
          <w:szCs w:val="34"/>
        </w:rPr>
        <w:t>t</w:t>
      </w:r>
    </w:p>
    <w:p w:rsidR="00782FC9" w:rsidRPr="009B6BE9" w:rsidRDefault="00782FC9">
      <w:pPr>
        <w:widowControl w:val="0"/>
        <w:autoSpaceDE w:val="0"/>
        <w:autoSpaceDN w:val="0"/>
        <w:adjustRightInd w:val="0"/>
        <w:spacing w:before="2" w:line="260" w:lineRule="exact"/>
        <w:rPr>
          <w:rFonts w:asciiTheme="minorHAnsi" w:hAnsiTheme="minorHAnsi" w:cs="Calibri"/>
          <w:color w:val="000000"/>
          <w:sz w:val="32"/>
          <w:szCs w:val="32"/>
        </w:rPr>
      </w:pPr>
    </w:p>
    <w:p w:rsidR="00782FC9" w:rsidRPr="009B6BE9" w:rsidRDefault="00782FC9" w:rsidP="009B6BE9">
      <w:pPr>
        <w:jc w:val="center"/>
        <w:rPr>
          <w:rFonts w:asciiTheme="minorHAnsi" w:hAnsiTheme="minorHAnsi"/>
          <w:color w:val="FF0000"/>
          <w:sz w:val="32"/>
          <w:szCs w:val="32"/>
        </w:rPr>
      </w:pPr>
      <w:r w:rsidRPr="009B6BE9">
        <w:rPr>
          <w:rFonts w:asciiTheme="minorHAnsi" w:hAnsiTheme="minorHAnsi"/>
          <w:color w:val="FF0000"/>
          <w:sz w:val="32"/>
          <w:szCs w:val="32"/>
        </w:rPr>
        <w:t>Juni 2011</w:t>
      </w:r>
      <w:r w:rsidR="009B6BE9" w:rsidRPr="009B6BE9">
        <w:rPr>
          <w:rFonts w:asciiTheme="minorHAnsi" w:hAnsiTheme="minorHAnsi"/>
          <w:color w:val="FF0000"/>
          <w:sz w:val="32"/>
          <w:szCs w:val="32"/>
        </w:rPr>
        <w:t>, aktualisiert im Herbst 2015</w:t>
      </w:r>
    </w:p>
    <w:p w:rsidR="00782FC9" w:rsidRDefault="00782FC9" w:rsidP="00782FC9">
      <w:pPr>
        <w:rPr>
          <w:rFonts w:ascii="Calibri" w:hAnsi="Calibri" w:cs="Calibri"/>
          <w:color w:val="808080"/>
          <w:sz w:val="34"/>
          <w:szCs w:val="34"/>
        </w:rPr>
      </w:pPr>
      <w:r>
        <w:rPr>
          <w:rFonts w:ascii="Calibri" w:hAnsi="Calibri" w:cs="Calibri"/>
          <w:color w:val="808080"/>
          <w:sz w:val="34"/>
          <w:szCs w:val="34"/>
        </w:rPr>
        <w:br w:type="page"/>
      </w:r>
    </w:p>
    <w:p w:rsidR="009B6BE9" w:rsidRDefault="009B6BE9" w:rsidP="00782FC9">
      <w:pPr>
        <w:rPr>
          <w:rFonts w:ascii="Calibri" w:hAnsi="Calibri" w:cs="Calibri"/>
          <w:color w:val="808080"/>
          <w:sz w:val="34"/>
          <w:szCs w:val="34"/>
        </w:rPr>
      </w:pPr>
    </w:p>
    <w:p w:rsidR="009B6BE9" w:rsidRDefault="009B6BE9" w:rsidP="00782FC9">
      <w:pPr>
        <w:rPr>
          <w:rFonts w:ascii="Calibri" w:hAnsi="Calibri" w:cs="Calibri"/>
          <w:color w:val="808080"/>
          <w:sz w:val="34"/>
          <w:szCs w:val="34"/>
        </w:rPr>
      </w:pPr>
    </w:p>
    <w:p w:rsidR="009B6BE9" w:rsidRDefault="009B6BE9" w:rsidP="00782FC9">
      <w:pPr>
        <w:rPr>
          <w:rFonts w:ascii="Calibri" w:hAnsi="Calibri" w:cs="Calibri"/>
          <w:color w:val="808080"/>
          <w:sz w:val="34"/>
          <w:szCs w:val="34"/>
        </w:rPr>
      </w:pPr>
    </w:p>
    <w:p w:rsidR="009B6BE9" w:rsidRDefault="009B6BE9" w:rsidP="00782FC9">
      <w:pPr>
        <w:rPr>
          <w:rFonts w:ascii="Calibri" w:hAnsi="Calibri" w:cs="Calibri"/>
          <w:color w:val="808080"/>
          <w:sz w:val="34"/>
          <w:szCs w:val="34"/>
        </w:rPr>
      </w:pPr>
    </w:p>
    <w:p w:rsidR="009B6BE9" w:rsidRDefault="009B6BE9" w:rsidP="00782FC9">
      <w:pPr>
        <w:rPr>
          <w:rFonts w:ascii="Calibri" w:hAnsi="Calibri" w:cs="Calibri"/>
          <w:color w:val="808080"/>
          <w:sz w:val="34"/>
          <w:szCs w:val="34"/>
        </w:rPr>
      </w:pPr>
    </w:p>
    <w:p w:rsidR="009B6BE9" w:rsidRPr="009B6BE9" w:rsidRDefault="009B6BE9" w:rsidP="00782FC9">
      <w:pPr>
        <w:rPr>
          <w:b/>
        </w:rPr>
      </w:pPr>
    </w:p>
    <w:p w:rsidR="009B6BE9" w:rsidRDefault="009B6BE9" w:rsidP="009B6BE9">
      <w:pPr>
        <w:pBdr>
          <w:top w:val="single" w:sz="4" w:space="1" w:color="auto"/>
          <w:left w:val="single" w:sz="4" w:space="4" w:color="auto"/>
          <w:bottom w:val="single" w:sz="4" w:space="1" w:color="auto"/>
          <w:right w:val="single" w:sz="4" w:space="4" w:color="auto"/>
        </w:pBdr>
        <w:rPr>
          <w:rFonts w:asciiTheme="minorHAnsi" w:hAnsiTheme="minorHAnsi"/>
        </w:rPr>
      </w:pPr>
      <w:r w:rsidRPr="009B6BE9">
        <w:rPr>
          <w:rFonts w:asciiTheme="minorHAnsi" w:hAnsiTheme="minorHAnsi"/>
          <w:b/>
        </w:rPr>
        <w:t>Anmerkungen:</w:t>
      </w:r>
      <w:r w:rsidRPr="009B6BE9">
        <w:rPr>
          <w:rFonts w:asciiTheme="minorHAnsi" w:hAnsiTheme="minorHAnsi"/>
        </w:rPr>
        <w:t xml:space="preserve"> Das hier vorliegende UV basierte in seiner urpsrünglichen Form auf dem alten Lehrplan und ist im Rahmen des Referenznetzwerk Sport NRW </w:t>
      </w:r>
      <w:r>
        <w:rPr>
          <w:rFonts w:asciiTheme="minorHAnsi" w:hAnsiTheme="minorHAnsi"/>
        </w:rPr>
        <w:t xml:space="preserve">von Kolleginnen und Kollegen des </w:t>
      </w:r>
      <w:r w:rsidRPr="009B6BE9">
        <w:rPr>
          <w:rFonts w:asciiTheme="minorHAnsi" w:hAnsiTheme="minorHAnsi"/>
        </w:rPr>
        <w:t>Käthe Kollwitz Gymnasium Dortmund</w:t>
      </w:r>
      <w:r>
        <w:rPr>
          <w:rFonts w:asciiTheme="minorHAnsi" w:hAnsiTheme="minorHAnsi"/>
        </w:rPr>
        <w:t xml:space="preserve"> erstellt worden. So sollte einmal exemplarisch ausgearbeitet werden, wie eine Theorie-Praxis-Verknüpfung im Sportunterricht des Leistungskurses erfolgen kann und zwar insbesondere am Beispiel eines Gegenstandes, der traditionell eher in den Theoriestunden des LK behandelt wurde. Es wurde in der hier vorliegenden Form nun leichte Modifikationen vorgenommen um den Formulierungen des neuen Kernlehrplanes Rechnung zu tragen. Natürlich ist es auch möglich, etwa im Hinblick auf die Abiturvorgaben etwas des Jahres 2017 auch nur eine Auswahl der hier thematisierten Aggressiontheorien zu verwenden und das UV so entsprechend einzukürzen.</w:t>
      </w:r>
    </w:p>
    <w:p w:rsidR="009B6BE9" w:rsidRDefault="009B6BE9" w:rsidP="009B6BE9">
      <w:pPr>
        <w:pBdr>
          <w:top w:val="single" w:sz="4" w:space="1" w:color="auto"/>
          <w:left w:val="single" w:sz="4" w:space="4" w:color="auto"/>
          <w:bottom w:val="single" w:sz="4" w:space="1" w:color="auto"/>
          <w:right w:val="single" w:sz="4" w:space="4" w:color="auto"/>
        </w:pBdr>
        <w:rPr>
          <w:rFonts w:asciiTheme="minorHAnsi" w:hAnsiTheme="minorHAnsi"/>
        </w:rPr>
      </w:pPr>
    </w:p>
    <w:p w:rsidR="009B6BE9" w:rsidRDefault="009B6BE9" w:rsidP="009B6BE9">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Bei der damaligen Formulierung der Kompetenzerwartungen, haben die Kollegen in Ermangelung des damals noch nicht fertiggestellten neuen KLPs, eigene Kompetenzerwartungen formuliert. Diese sind zum Teil so stehen geblieben, finden sich jedoch im KLP so nicht und sind daher markiert um die ursprüngliche Intention zu verdeutlichen. Die aktuellen Kompetenzerwartungen wurden integriert. RD</w:t>
      </w:r>
    </w:p>
    <w:p w:rsidR="00782FC9" w:rsidRDefault="009B6BE9" w:rsidP="00782FC9">
      <w:pPr>
        <w:rPr>
          <w:b/>
        </w:rPr>
      </w:pPr>
      <w:r>
        <w:rPr>
          <w:b/>
        </w:rPr>
        <w:br w:type="page"/>
      </w:r>
      <w:r w:rsidR="00782FC9">
        <w:rPr>
          <w:b/>
        </w:rPr>
        <w:lastRenderedPageBreak/>
        <w:t>Jahrgangsstufe 13</w:t>
      </w:r>
      <w:r w:rsidR="00782FC9">
        <w:rPr>
          <w:b/>
        </w:rPr>
        <w:tab/>
      </w:r>
      <w:r w:rsidR="00782FC9">
        <w:rPr>
          <w:b/>
        </w:rPr>
        <w:tab/>
      </w:r>
      <w:r w:rsidR="00782FC9">
        <w:rPr>
          <w:b/>
        </w:rPr>
        <w:tab/>
        <w:t>1. Unterrichtsvorhaben</w:t>
      </w:r>
    </w:p>
    <w:p w:rsidR="00782FC9" w:rsidRDefault="00782FC9" w:rsidP="00782FC9"/>
    <w:tbl>
      <w:tblPr>
        <w:tblW w:w="0" w:type="auto"/>
        <w:tblInd w:w="-15" w:type="dxa"/>
        <w:tblLayout w:type="fixed"/>
        <w:tblLook w:val="0000" w:firstRow="0" w:lastRow="0" w:firstColumn="0" w:lastColumn="0" w:noHBand="0" w:noVBand="0"/>
      </w:tblPr>
      <w:tblGrid>
        <w:gridCol w:w="5070"/>
        <w:gridCol w:w="4849"/>
      </w:tblGrid>
      <w:tr w:rsidR="00782FC9" w:rsidTr="00E96482">
        <w:tc>
          <w:tcPr>
            <w:tcW w:w="5070" w:type="dxa"/>
            <w:tcBorders>
              <w:top w:val="single" w:sz="4" w:space="0" w:color="000000"/>
              <w:left w:val="single" w:sz="4" w:space="0" w:color="000000"/>
              <w:bottom w:val="single" w:sz="4" w:space="0" w:color="000000"/>
            </w:tcBorders>
            <w:shd w:val="clear" w:color="auto" w:fill="FFFFFF"/>
          </w:tcPr>
          <w:p w:rsidR="00782FC9" w:rsidRDefault="00782FC9" w:rsidP="00E96482">
            <w:pPr>
              <w:snapToGrid w:val="0"/>
              <w:rPr>
                <w:b/>
              </w:rPr>
            </w:pPr>
          </w:p>
          <w:p w:rsidR="00782FC9" w:rsidRDefault="009B6BE9" w:rsidP="00E96482">
            <w:pPr>
              <w:rPr>
                <w:b/>
              </w:rPr>
            </w:pPr>
            <w:r>
              <w:rPr>
                <w:b/>
                <w:sz w:val="22"/>
                <w:szCs w:val="22"/>
              </w:rPr>
              <w:t>Inhaltsfeld</w:t>
            </w:r>
          </w:p>
          <w:p w:rsidR="00782FC9" w:rsidRDefault="009B6BE9" w:rsidP="00E96482">
            <w:r>
              <w:rPr>
                <w:sz w:val="22"/>
                <w:szCs w:val="22"/>
              </w:rPr>
              <w:t>b</w:t>
            </w:r>
            <w:r w:rsidR="00782FC9">
              <w:rPr>
                <w:sz w:val="22"/>
                <w:szCs w:val="22"/>
              </w:rPr>
              <w:t xml:space="preserve">: </w:t>
            </w:r>
            <w:r>
              <w:rPr>
                <w:sz w:val="22"/>
                <w:szCs w:val="22"/>
              </w:rPr>
              <w:t>Bewegungsgestaltung</w:t>
            </w:r>
          </w:p>
          <w:p w:rsidR="00782FC9" w:rsidRDefault="009B6BE9" w:rsidP="00E96482">
            <w:r>
              <w:rPr>
                <w:sz w:val="22"/>
                <w:szCs w:val="22"/>
              </w:rPr>
              <w:t>e</w:t>
            </w:r>
            <w:r w:rsidR="00782FC9">
              <w:rPr>
                <w:sz w:val="22"/>
                <w:szCs w:val="22"/>
              </w:rPr>
              <w:t xml:space="preserve">: </w:t>
            </w:r>
            <w:r>
              <w:rPr>
                <w:sz w:val="22"/>
                <w:szCs w:val="22"/>
              </w:rPr>
              <w:t>Kooperation und Konkurrenz</w:t>
            </w:r>
          </w:p>
          <w:p w:rsidR="00782FC9" w:rsidRDefault="00782FC9" w:rsidP="00E96482"/>
        </w:tc>
        <w:tc>
          <w:tcPr>
            <w:tcW w:w="4849" w:type="dxa"/>
            <w:tcBorders>
              <w:top w:val="single" w:sz="4" w:space="0" w:color="000000"/>
              <w:left w:val="single" w:sz="4" w:space="0" w:color="000000"/>
              <w:bottom w:val="single" w:sz="4" w:space="0" w:color="000000"/>
              <w:right w:val="single" w:sz="4" w:space="0" w:color="000000"/>
            </w:tcBorders>
            <w:shd w:val="clear" w:color="auto" w:fill="FFFFFF"/>
          </w:tcPr>
          <w:p w:rsidR="00782FC9" w:rsidRDefault="00782FC9" w:rsidP="00E96482">
            <w:pPr>
              <w:snapToGrid w:val="0"/>
              <w:rPr>
                <w:b/>
              </w:rPr>
            </w:pPr>
          </w:p>
          <w:p w:rsidR="00782FC9" w:rsidRDefault="00782FC9" w:rsidP="00E96482">
            <w:pPr>
              <w:rPr>
                <w:b/>
              </w:rPr>
            </w:pPr>
            <w:r>
              <w:rPr>
                <w:b/>
                <w:sz w:val="22"/>
                <w:szCs w:val="22"/>
              </w:rPr>
              <w:t>Bewegungsfeld</w:t>
            </w:r>
            <w:r w:rsidR="009B6BE9">
              <w:rPr>
                <w:b/>
                <w:sz w:val="22"/>
                <w:szCs w:val="22"/>
              </w:rPr>
              <w:t>/ Sportbereich 7</w:t>
            </w:r>
            <w:r>
              <w:rPr>
                <w:b/>
                <w:sz w:val="22"/>
                <w:szCs w:val="22"/>
              </w:rPr>
              <w:t>:</w:t>
            </w:r>
          </w:p>
          <w:p w:rsidR="00782FC9" w:rsidRDefault="00782FC9" w:rsidP="00E96482">
            <w:r>
              <w:rPr>
                <w:sz w:val="22"/>
                <w:szCs w:val="22"/>
              </w:rPr>
              <w:t>Spielen in und mit Regelstrukturen – Sportspiel</w:t>
            </w:r>
            <w:r w:rsidR="009B6BE9">
              <w:rPr>
                <w:sz w:val="22"/>
                <w:szCs w:val="22"/>
              </w:rPr>
              <w:t>e</w:t>
            </w:r>
          </w:p>
          <w:p w:rsidR="00E4682D" w:rsidRDefault="00E4682D" w:rsidP="00E96482"/>
        </w:tc>
      </w:tr>
      <w:tr w:rsidR="00782FC9" w:rsidTr="00E96482">
        <w:tc>
          <w:tcPr>
            <w:tcW w:w="9919" w:type="dxa"/>
            <w:gridSpan w:val="2"/>
            <w:tcBorders>
              <w:top w:val="single" w:sz="4" w:space="0" w:color="000000"/>
              <w:left w:val="single" w:sz="4" w:space="0" w:color="000000"/>
              <w:bottom w:val="single" w:sz="4" w:space="0" w:color="000000"/>
              <w:right w:val="single" w:sz="4" w:space="0" w:color="000000"/>
            </w:tcBorders>
            <w:shd w:val="clear" w:color="auto" w:fill="D9D9D9"/>
          </w:tcPr>
          <w:p w:rsidR="00782FC9" w:rsidRPr="00E262DB" w:rsidRDefault="00782FC9" w:rsidP="00E96482">
            <w:pPr>
              <w:snapToGrid w:val="0"/>
              <w:rPr>
                <w:sz w:val="28"/>
                <w:szCs w:val="28"/>
              </w:rPr>
            </w:pPr>
            <w:r w:rsidRPr="00E262DB">
              <w:rPr>
                <w:b/>
                <w:bCs/>
                <w:sz w:val="28"/>
                <w:szCs w:val="28"/>
              </w:rPr>
              <w:t>Thema:</w:t>
            </w:r>
            <w:r w:rsidRPr="00E262DB">
              <w:rPr>
                <w:sz w:val="28"/>
                <w:szCs w:val="28"/>
              </w:rPr>
              <w:t xml:space="preserve"> Aggressives Verhalten im Sport erkennen, reflektieren und Entstehungs</w:t>
            </w:r>
            <w:r w:rsidR="00E262DB">
              <w:rPr>
                <w:sz w:val="28"/>
                <w:szCs w:val="28"/>
              </w:rPr>
              <w:t>-</w:t>
            </w:r>
            <w:r w:rsidRPr="00E262DB">
              <w:rPr>
                <w:sz w:val="28"/>
                <w:szCs w:val="28"/>
              </w:rPr>
              <w:t>zusammenhänge spielerisch darstellen</w:t>
            </w:r>
          </w:p>
        </w:tc>
      </w:tr>
      <w:tr w:rsidR="00782FC9" w:rsidTr="00E96482">
        <w:tc>
          <w:tcPr>
            <w:tcW w:w="9919" w:type="dxa"/>
            <w:gridSpan w:val="2"/>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jc w:val="both"/>
              <w:rPr>
                <w:b/>
                <w:bCs/>
                <w:sz w:val="16"/>
                <w:szCs w:val="16"/>
              </w:rPr>
            </w:pPr>
          </w:p>
          <w:p w:rsidR="00782FC9" w:rsidRDefault="00782FC9" w:rsidP="00E96482">
            <w:pPr>
              <w:jc w:val="both"/>
              <w:rPr>
                <w:b/>
                <w:bCs/>
                <w:sz w:val="20"/>
                <w:szCs w:val="20"/>
              </w:rPr>
            </w:pPr>
            <w:r>
              <w:rPr>
                <w:b/>
                <w:bCs/>
                <w:sz w:val="20"/>
                <w:szCs w:val="20"/>
              </w:rPr>
              <w:t>Lerneingangsvoraussetzungen:</w:t>
            </w:r>
          </w:p>
          <w:p w:rsidR="00782FC9" w:rsidRDefault="00782FC9" w:rsidP="00E96482">
            <w:pPr>
              <w:jc w:val="both"/>
              <w:rPr>
                <w:sz w:val="20"/>
                <w:szCs w:val="20"/>
              </w:rPr>
            </w:pPr>
            <w:r>
              <w:rPr>
                <w:sz w:val="20"/>
                <w:szCs w:val="20"/>
              </w:rPr>
              <w:t xml:space="preserve">Das Unterrichtsvorhaben orientiert sich an dem Themenkatalog der inhaltlichen Schwerpunkte im ZA 2011/12. Da die dort aufgeführten Theorien zur Entstehung von Aggression nicht dem aktuellen Stand der wissenschaftlichen Forschung entsprechen, soll dieses UV auch neuere wissenschaftliche Erkenntnisse berücksichtigen. Da ein zukünftig zu erstellender Lehrplan für die Sek. II auf dem KLP der Sek. I basiert, wird auch dieses Unterrichtsvorhaben in der Sek. II auf der Grundlage der Kompetenzorientierung der neuen KLP Sport Sek. I erstellt. </w:t>
            </w:r>
          </w:p>
          <w:p w:rsidR="00782FC9" w:rsidRDefault="00782FC9" w:rsidP="00E96482">
            <w:pPr>
              <w:jc w:val="both"/>
              <w:rPr>
                <w:sz w:val="20"/>
                <w:szCs w:val="20"/>
              </w:rPr>
            </w:pPr>
            <w:r>
              <w:rPr>
                <w:sz w:val="20"/>
                <w:szCs w:val="20"/>
              </w:rPr>
              <w:t>Über die Bedeutung von Regeln und Regelstrukturen wu</w:t>
            </w:r>
            <w:r w:rsidR="00E4682D">
              <w:rPr>
                <w:sz w:val="20"/>
                <w:szCs w:val="20"/>
              </w:rPr>
              <w:t>rde in der Sek. I im Bereich des</w:t>
            </w:r>
            <w:r>
              <w:rPr>
                <w:sz w:val="20"/>
                <w:szCs w:val="20"/>
              </w:rPr>
              <w:t xml:space="preserve"> </w:t>
            </w:r>
            <w:r w:rsidR="00E4682D">
              <w:rPr>
                <w:sz w:val="20"/>
                <w:szCs w:val="20"/>
              </w:rPr>
              <w:t xml:space="preserve">Inhaltsfeldes e </w:t>
            </w:r>
            <w:r>
              <w:rPr>
                <w:sz w:val="20"/>
                <w:szCs w:val="20"/>
              </w:rPr>
              <w:t>Aggression in mehreren Unterrichtsvorhaben bei entsprechend auftretendem Verhalten thematisiert und in seinem kontradiktiven Verhältnis zu Fairness und Fairplay aufgearbeitet. Eine wissenschaftspropädeutische Analyse des Phänomens Aggression erfolgte bisher jedoch nicht.</w:t>
            </w:r>
          </w:p>
          <w:p w:rsidR="00782FC9" w:rsidRDefault="00782FC9" w:rsidP="00E96482">
            <w:pPr>
              <w:jc w:val="both"/>
              <w:rPr>
                <w:sz w:val="20"/>
                <w:szCs w:val="20"/>
              </w:rPr>
            </w:pPr>
            <w:r>
              <w:rPr>
                <w:sz w:val="20"/>
                <w:szCs w:val="20"/>
              </w:rPr>
              <w:t>Im Bereich von Gestaltungsaufgaben können die Schüler teilweise auf Vorerfahrungen zurückgreifen.</w:t>
            </w:r>
          </w:p>
          <w:p w:rsidR="00782FC9" w:rsidRDefault="00782FC9" w:rsidP="00E96482">
            <w:pPr>
              <w:jc w:val="both"/>
              <w:rPr>
                <w:b/>
                <w:bCs/>
                <w:sz w:val="16"/>
                <w:szCs w:val="16"/>
              </w:rPr>
            </w:pPr>
          </w:p>
          <w:p w:rsidR="00782FC9" w:rsidRDefault="00782FC9" w:rsidP="00E96482">
            <w:pPr>
              <w:jc w:val="both"/>
              <w:rPr>
                <w:b/>
                <w:bCs/>
                <w:sz w:val="20"/>
                <w:szCs w:val="20"/>
              </w:rPr>
            </w:pPr>
            <w:r>
              <w:rPr>
                <w:b/>
                <w:bCs/>
                <w:sz w:val="20"/>
                <w:szCs w:val="20"/>
              </w:rPr>
              <w:t>Schwerpunkte der Erarbeitung:</w:t>
            </w:r>
          </w:p>
          <w:p w:rsidR="00782FC9" w:rsidRDefault="00782FC9" w:rsidP="00E96482">
            <w:pPr>
              <w:jc w:val="both"/>
              <w:rPr>
                <w:sz w:val="20"/>
                <w:szCs w:val="20"/>
              </w:rPr>
            </w:pPr>
            <w:r>
              <w:rPr>
                <w:sz w:val="20"/>
                <w:szCs w:val="20"/>
              </w:rPr>
              <w:t xml:space="preserve">Das Unterrichtsvorhaben ist zwei übergeordneten Zielen verpflichtet. Nachdem die SuS die Begrifflichkeiten definitorisch sauber geklärt haben, sollen sie zum einen Entstehungszusammenhänge von Aggression erkennen und erfahren und mit Hilfe von wissenschaftlichen Theorien erklären können, zum anderen soll dieser Erkenntnisprozess in einer engen Theorie-Praxis-Verknüpfung vermittelt werden. Deshalb erhalten die SuS als zentrales Element des UV’s eine Lernaufgabe, die die Erarbeitung und gestalterische Darstellung einer Aggressionstheorie zum Inhalt hat. Da diese Lernaufgabe in arbeitsteiliger Gruppenarbeit bearbeitet wird, können alle  relevanten individuums- und gruppenbezogenen Theorien in dieser Form erarbeitet und von den jeweiligen Kerngruppen an die gesamte Lerngruppe vermittelt werden. Um die leitende Perspektive B </w:t>
            </w:r>
            <w:r w:rsidR="00E4682D">
              <w:rPr>
                <w:sz w:val="20"/>
                <w:szCs w:val="20"/>
              </w:rPr>
              <w:t xml:space="preserve">(nun Inhaltsfeld b) </w:t>
            </w:r>
            <w:r>
              <w:rPr>
                <w:sz w:val="20"/>
                <w:szCs w:val="20"/>
              </w:rPr>
              <w:t>qualitativ entfalten zu können, werden mit den Schülern gemeinsam Gestaltungskriterien erarbeitet, die den Rahmen der Verknüpfung der leitenden Perspektive</w:t>
            </w:r>
            <w:r w:rsidR="00E4682D">
              <w:rPr>
                <w:sz w:val="20"/>
                <w:szCs w:val="20"/>
              </w:rPr>
              <w:t xml:space="preserve">/ des leitenden Inhaltsfeldes </w:t>
            </w:r>
            <w:r>
              <w:rPr>
                <w:sz w:val="20"/>
                <w:szCs w:val="20"/>
              </w:rPr>
              <w:t xml:space="preserve"> mit dem Gegenstand aufzeigt. Eine Kritik an den jeweiligen Theorien sowie eine Diskussion der Möglichkeiten, die die Schule bietet, um aggressiven Handlungen vorzubeugen, beschließen das Unterrichtsvorhaben. Am Ende des UV können die SuS Aggression definieren und beschreiben sowie unterschiedliche Formen von Aggression differenzieren. Zentrales Anliegen des UV ist jedoch, dass die SuS die individuums- bzw. gruppenbezogenen Theorien  erklären und erläutern, sowie sie kriteriengeleitet hinterfragen und beurteilen können. Im Bereich der Methoden und Formen selbständigen Arbeitens  liegt der Schwerpunkt in der gruppenspezifischen Erarbeitung und Vermittlung der Theorien sowie der kriteriengeleiteten  Beurteilung der jeweiligen Präsentation. </w:t>
            </w:r>
          </w:p>
          <w:p w:rsidR="00782FC9" w:rsidRDefault="00782FC9" w:rsidP="00E96482">
            <w:pPr>
              <w:jc w:val="both"/>
              <w:rPr>
                <w:b/>
                <w:bCs/>
                <w:sz w:val="16"/>
                <w:szCs w:val="16"/>
              </w:rPr>
            </w:pPr>
          </w:p>
          <w:p w:rsidR="00782FC9" w:rsidRDefault="00782FC9" w:rsidP="00E96482">
            <w:pPr>
              <w:jc w:val="both"/>
              <w:rPr>
                <w:b/>
                <w:bCs/>
                <w:sz w:val="20"/>
                <w:szCs w:val="20"/>
              </w:rPr>
            </w:pPr>
            <w:r>
              <w:rPr>
                <w:b/>
                <w:bCs/>
                <w:sz w:val="20"/>
                <w:szCs w:val="20"/>
              </w:rPr>
              <w:t>Kommentierung der Durchführung:</w:t>
            </w:r>
          </w:p>
          <w:p w:rsidR="00782FC9" w:rsidRDefault="00782FC9" w:rsidP="00E96482">
            <w:pPr>
              <w:jc w:val="both"/>
              <w:rPr>
                <w:sz w:val="20"/>
                <w:szCs w:val="20"/>
              </w:rPr>
            </w:pPr>
            <w:r>
              <w:rPr>
                <w:sz w:val="20"/>
                <w:szCs w:val="20"/>
              </w:rPr>
              <w:t>Aufgrund des in der ersten Unterrichtseinheit gewählten Einstiegs über eine „manipulierte“ Spielsituation, gelang es, die SuS für die Problematik von „Aggression im Sport“ zu sensibilisieren. Aus der daraus erwachsenen Erwartungshaltung der SuS konnten so bereits alle zentralen Fragestellungen der Problematik als Erwartungshorizont für das kommende UV erschlossen werden. Für die praktische Umsetzung dieses Einstiegs sollte die durchführende Lehrkraft jedoch über hinreichende Erfahrung mit der Lerngruppe verfügen, damit die Steuerung der Spielsituation im Sinne der Zielsetzung gelingen kann. Durch die Theorie-Praxis-Verknüpfung wurden die in Form von Gestaltungsaufgaben dargestellten Theorien zur Entstehung von Aggression, für die SuS plastisch und greifbar. Dies erwies sich als fruchtbare Grundlage für die theoretische Reflexion dieser Theorien. Da aufgrund des anspruchsvollen Niveaus der Umsetzung einer Aggressionstheorie im Rahmen einer Gestaltungsaufgabe auf jeder Ebene – besonders bei dem Transfer von der Theorie auf die praktische Ebene – Probleme und Verständnisschwierigkeiten auftreten können, wurden hier immer wieder Zwischenergebnisse abgefragt und ggf. mit den SuS reflektiert. Nur so kann sichergestellt werden, dass die Lernaufgaben hierbei zielführend bleiben.</w:t>
            </w:r>
          </w:p>
          <w:p w:rsidR="00782FC9" w:rsidRDefault="00782FC9" w:rsidP="00E96482">
            <w:pPr>
              <w:jc w:val="both"/>
              <w:rPr>
                <w:sz w:val="20"/>
                <w:szCs w:val="20"/>
              </w:rPr>
            </w:pPr>
            <w:r>
              <w:rPr>
                <w:sz w:val="20"/>
                <w:szCs w:val="20"/>
              </w:rPr>
              <w:t>Die Ergebnisse der schriftlichen Überprüfung deuten ebenfalls darauf hin, dass die gewählte Form der Theorie-Praxis-Verknüpfung in besonderem Maße dazu geeignet war, kognitive Inhalte dauerhaft zu sichern. Dies zieht allerdings auch die Konsequenz nach sich, dass sich im Rahmen der Präsentationen aufgetretene Fehler besonders einprägen können. Eine zu den Präsentationen zeitnahe und inhaltlich saubere Reflexion der Inhalte ist daher absolut erforderlich.</w:t>
            </w:r>
          </w:p>
          <w:p w:rsidR="00782FC9" w:rsidRDefault="00782FC9" w:rsidP="00E96482">
            <w:pPr>
              <w:jc w:val="both"/>
              <w:rPr>
                <w:sz w:val="16"/>
                <w:szCs w:val="16"/>
              </w:rPr>
            </w:pPr>
          </w:p>
          <w:p w:rsidR="00782FC9" w:rsidRDefault="00782FC9" w:rsidP="00E96482">
            <w:pPr>
              <w:jc w:val="both"/>
              <w:rPr>
                <w:b/>
                <w:bCs/>
                <w:sz w:val="20"/>
                <w:szCs w:val="20"/>
              </w:rPr>
            </w:pPr>
            <w:r>
              <w:rPr>
                <w:b/>
                <w:bCs/>
                <w:sz w:val="20"/>
                <w:szCs w:val="20"/>
              </w:rPr>
              <w:t>Lernerfolgsüberprüfungen:</w:t>
            </w:r>
          </w:p>
          <w:p w:rsidR="00782FC9" w:rsidRDefault="00782FC9" w:rsidP="00E96482">
            <w:pPr>
              <w:jc w:val="both"/>
              <w:rPr>
                <w:sz w:val="20"/>
                <w:szCs w:val="20"/>
              </w:rPr>
            </w:pPr>
            <w:r>
              <w:rPr>
                <w:sz w:val="20"/>
                <w:szCs w:val="20"/>
              </w:rPr>
              <w:t>In diesem UV erfolgt die Lernerfolgsüberprüfung in den Beurteilungsbereichen Klausuren und „Sonstige Mitarbeit“. Im Beurteilungsbereich Klausur beträgt ihr Stellenwert damit 50%. Der Beurteilungsbereich „Sonstige Mitarbeit“ umfasst in diesem UV als punktuelle Überprüfungsform die sportmotorische Leistung einer Präsentation (sportmotorische Umsetzung einer Aggressionstheorie incl. der Erstellung eines „Drehbuchs“ sowie die Vorstellung dieser Theorie mittels eines Referates), sowie weitere fachliche Leistungen als unterrichtsbegleitende Lernerfolgsüberprüfungen (in diesem UV: Beiträge zur Unterrichtsgestaltung und – gesprächen sowie Hausaufgaben). Die Gewichtung soll 50% zu 50% sein.</w:t>
            </w:r>
          </w:p>
        </w:tc>
      </w:tr>
    </w:tbl>
    <w:p w:rsidR="00782FC9" w:rsidRDefault="00782FC9" w:rsidP="00782FC9">
      <w:pPr>
        <w:sectPr w:rsidR="00782FC9" w:rsidSect="00782FC9">
          <w:headerReference w:type="first" r:id="rId9"/>
          <w:footerReference w:type="first" r:id="rId10"/>
          <w:type w:val="continuous"/>
          <w:pgSz w:w="11906" w:h="16838"/>
          <w:pgMar w:top="284" w:right="707" w:bottom="776" w:left="993" w:header="284" w:footer="0" w:gutter="0"/>
          <w:cols w:space="720"/>
          <w:titlePg/>
          <w:docGrid w:linePitch="360"/>
        </w:sectPr>
      </w:pPr>
    </w:p>
    <w:p w:rsidR="00E4682D" w:rsidRDefault="00E4682D" w:rsidP="00E4682D">
      <w:pPr>
        <w:shd w:val="clear" w:color="auto" w:fill="D9D9D9"/>
        <w:rPr>
          <w:b/>
          <w:bCs/>
        </w:rPr>
      </w:pPr>
      <w:r>
        <w:rPr>
          <w:b/>
          <w:bCs/>
        </w:rPr>
        <w:lastRenderedPageBreak/>
        <w:t>Inhaltliche Kerne BF/SB 7</w:t>
      </w:r>
    </w:p>
    <w:p w:rsidR="00782FC9" w:rsidRDefault="00782FC9" w:rsidP="00782FC9"/>
    <w:p w:rsidR="00E4682D" w:rsidRPr="00E262DB" w:rsidRDefault="00E4682D" w:rsidP="00782FC9">
      <w:pPr>
        <w:rPr>
          <w:sz w:val="22"/>
          <w:szCs w:val="22"/>
        </w:rPr>
      </w:pPr>
      <w:r w:rsidRPr="00E262DB">
        <w:rPr>
          <w:sz w:val="22"/>
          <w:szCs w:val="22"/>
        </w:rPr>
        <w:t>Mannschaftsspiele (z.B. Baskettball, Fußball, Handball, Hockey, Volleyball)</w:t>
      </w:r>
    </w:p>
    <w:p w:rsidR="00E4682D" w:rsidRPr="00E262DB" w:rsidRDefault="00E4682D" w:rsidP="00782FC9">
      <w:pPr>
        <w:rPr>
          <w:sz w:val="22"/>
          <w:szCs w:val="22"/>
        </w:rPr>
      </w:pPr>
      <w:r w:rsidRPr="00E262DB">
        <w:rPr>
          <w:sz w:val="22"/>
          <w:szCs w:val="22"/>
        </w:rPr>
        <w:t>Möglicherweise auch Alternative Spiele und Sportspielvarianten</w:t>
      </w:r>
    </w:p>
    <w:p w:rsidR="00E4682D" w:rsidRDefault="00E4682D" w:rsidP="00782FC9"/>
    <w:p w:rsidR="00E4682D" w:rsidRDefault="00E4682D" w:rsidP="00E4682D">
      <w:pPr>
        <w:shd w:val="clear" w:color="auto" w:fill="D9D9D9"/>
        <w:rPr>
          <w:b/>
          <w:bCs/>
        </w:rPr>
      </w:pPr>
      <w:r>
        <w:rPr>
          <w:b/>
          <w:bCs/>
        </w:rPr>
        <w:t>Kompetenzerwartungen: Bewegungsfeldspezifisch (KLP)</w:t>
      </w:r>
    </w:p>
    <w:p w:rsidR="00E4682D" w:rsidRDefault="00E4682D"/>
    <w:p w:rsidR="00E4682D" w:rsidRPr="00E262DB" w:rsidRDefault="00E4682D" w:rsidP="00782FC9">
      <w:pPr>
        <w:rPr>
          <w:sz w:val="22"/>
          <w:szCs w:val="22"/>
        </w:rPr>
      </w:pPr>
      <w:r w:rsidRPr="00E262DB">
        <w:rPr>
          <w:sz w:val="22"/>
          <w:szCs w:val="22"/>
        </w:rPr>
        <w:t>Selbst entwickelte oder breits etablierte Spiel- und Spielformen analysieren, variieren und durchführen</w:t>
      </w:r>
    </w:p>
    <w:p w:rsidR="00E4682D" w:rsidRDefault="00E4682D" w:rsidP="00782FC9"/>
    <w:p w:rsidR="00E4682D" w:rsidRDefault="00E4682D" w:rsidP="00E4682D">
      <w:pPr>
        <w:shd w:val="clear" w:color="auto" w:fill="D9D9D9"/>
        <w:rPr>
          <w:b/>
          <w:bCs/>
        </w:rPr>
      </w:pPr>
      <w:r>
        <w:rPr>
          <w:b/>
          <w:bCs/>
        </w:rPr>
        <w:t>Kompetenzerwartungen: Bewegungsfeldübergreifend (KLP)</w:t>
      </w:r>
    </w:p>
    <w:p w:rsidR="00E4682D" w:rsidRPr="00E262DB" w:rsidRDefault="00E262DB" w:rsidP="00E262DB">
      <w:pPr>
        <w:numPr>
          <w:ilvl w:val="0"/>
          <w:numId w:val="59"/>
        </w:numPr>
        <w:rPr>
          <w:sz w:val="22"/>
          <w:szCs w:val="22"/>
        </w:rPr>
      </w:pPr>
      <w:r w:rsidRPr="00E262DB">
        <w:rPr>
          <w:sz w:val="22"/>
          <w:szCs w:val="22"/>
        </w:rPr>
        <w:t xml:space="preserve">In Inhaltsfeld b </w:t>
      </w:r>
    </w:p>
    <w:p w:rsidR="00E262DB" w:rsidRPr="00E262DB" w:rsidRDefault="00E262DB" w:rsidP="00E262DB">
      <w:pPr>
        <w:numPr>
          <w:ilvl w:val="1"/>
          <w:numId w:val="59"/>
        </w:numPr>
        <w:rPr>
          <w:sz w:val="22"/>
          <w:szCs w:val="22"/>
        </w:rPr>
      </w:pPr>
      <w:r w:rsidRPr="00E262DB">
        <w:rPr>
          <w:sz w:val="22"/>
          <w:szCs w:val="22"/>
        </w:rPr>
        <w:t>SK Die SuS können Ausführungs- und Gestalltungskriterien (Raum, Zeit, Dynamik, formaler Aufbau) bei Bewegungsgestaltungen anhand von Indikatoren erläutern</w:t>
      </w:r>
    </w:p>
    <w:p w:rsidR="00E262DB" w:rsidRPr="00E262DB" w:rsidRDefault="00E262DB" w:rsidP="00E262DB">
      <w:pPr>
        <w:numPr>
          <w:ilvl w:val="1"/>
          <w:numId w:val="59"/>
        </w:numPr>
        <w:rPr>
          <w:sz w:val="22"/>
          <w:szCs w:val="22"/>
        </w:rPr>
      </w:pPr>
      <w:r w:rsidRPr="00E262DB">
        <w:rPr>
          <w:sz w:val="22"/>
          <w:szCs w:val="22"/>
        </w:rPr>
        <w:t>UK Die SuS können Präsentationen kriteriengeleitet im Hinblick auf ausgewählte Indikatoren beurteilen</w:t>
      </w:r>
    </w:p>
    <w:p w:rsidR="00E262DB" w:rsidRPr="00E262DB" w:rsidRDefault="00E262DB" w:rsidP="00E262DB">
      <w:pPr>
        <w:numPr>
          <w:ilvl w:val="0"/>
          <w:numId w:val="59"/>
        </w:numPr>
        <w:rPr>
          <w:sz w:val="22"/>
          <w:szCs w:val="22"/>
        </w:rPr>
      </w:pPr>
      <w:r w:rsidRPr="00E262DB">
        <w:rPr>
          <w:sz w:val="22"/>
          <w:szCs w:val="22"/>
        </w:rPr>
        <w:t>Inhaltsfeld e</w:t>
      </w:r>
    </w:p>
    <w:p w:rsidR="00E262DB" w:rsidRPr="00E262DB" w:rsidRDefault="00E262DB" w:rsidP="00E262DB">
      <w:pPr>
        <w:numPr>
          <w:ilvl w:val="1"/>
          <w:numId w:val="59"/>
        </w:numPr>
        <w:rPr>
          <w:sz w:val="22"/>
          <w:szCs w:val="22"/>
        </w:rPr>
      </w:pPr>
      <w:r w:rsidRPr="00E262DB">
        <w:rPr>
          <w:sz w:val="22"/>
          <w:szCs w:val="22"/>
        </w:rPr>
        <w:t>SK Erklärungsansätze zur Entstehung und Vermeidung von aggressivem und fairem Verhalten erläutern</w:t>
      </w:r>
    </w:p>
    <w:p w:rsidR="00E262DB" w:rsidRPr="00E262DB" w:rsidRDefault="00E262DB" w:rsidP="00E262DB">
      <w:pPr>
        <w:numPr>
          <w:ilvl w:val="1"/>
          <w:numId w:val="59"/>
        </w:numPr>
        <w:rPr>
          <w:sz w:val="22"/>
          <w:szCs w:val="22"/>
        </w:rPr>
      </w:pPr>
      <w:r w:rsidRPr="00E262DB">
        <w:rPr>
          <w:sz w:val="22"/>
          <w:szCs w:val="22"/>
        </w:rPr>
        <w:t>UK gegenseitige Achtung und Rücksichtnahme sowie die Ambivalenz von Fairness- und Konkurrenzprinzipien in sportlichen Handlungs- und Wettkampfsituationen theoriegeleitet beurteilen.</w:t>
      </w:r>
    </w:p>
    <w:p w:rsidR="00E4682D" w:rsidRDefault="00E4682D" w:rsidP="00782FC9"/>
    <w:p w:rsidR="00E4682D" w:rsidRDefault="00E4682D" w:rsidP="00E4682D">
      <w:pPr>
        <w:shd w:val="clear" w:color="auto" w:fill="D9D9D9"/>
        <w:rPr>
          <w:b/>
          <w:bCs/>
        </w:rPr>
      </w:pPr>
      <w:r>
        <w:rPr>
          <w:b/>
          <w:bCs/>
        </w:rPr>
        <w:t>Kompetenzerwartungen: (ursprüngliche – vgl. Kommentierung auf Seite 2)</w:t>
      </w:r>
    </w:p>
    <w:p w:rsidR="00E4682D" w:rsidRDefault="00E4682D" w:rsidP="00782FC9"/>
    <w:p w:rsidR="00782FC9" w:rsidRDefault="00782FC9" w:rsidP="00782FC9">
      <w:pPr>
        <w:numPr>
          <w:ilvl w:val="0"/>
          <w:numId w:val="7"/>
        </w:numPr>
        <w:suppressAutoHyphens/>
        <w:rPr>
          <w:sz w:val="22"/>
          <w:szCs w:val="22"/>
        </w:rPr>
      </w:pPr>
      <w:r>
        <w:rPr>
          <w:sz w:val="22"/>
          <w:szCs w:val="22"/>
        </w:rPr>
        <w:t>Bewegungs- und Wahrnehmungskompetenz:  Die SuS können</w:t>
      </w:r>
      <w:r>
        <w:rPr>
          <w:sz w:val="22"/>
          <w:szCs w:val="22"/>
        </w:rPr>
        <w:br/>
        <w:t>- ein Bewegungsspiel so gestalten, dass zielgerichtet Elemente der Handlungssteuerung im Bereich aggressiven Verhaltens deutlich werden</w:t>
      </w:r>
      <w:r>
        <w:rPr>
          <w:sz w:val="22"/>
          <w:szCs w:val="22"/>
        </w:rPr>
        <w:br/>
        <w:t>- während des Spielens eigene und fremde aggressive Elemente wahrnehmen und in der Reflektion beschreiben</w:t>
      </w:r>
      <w:r>
        <w:rPr>
          <w:sz w:val="22"/>
          <w:szCs w:val="22"/>
        </w:rPr>
        <w:br/>
        <w:t>- individuums- und gruppenbezogene Erklärungsansätze zur Entstehung von Aggression in sportlichen Handlungssituationen gestalterisch umsetzen</w:t>
      </w:r>
      <w:r>
        <w:rPr>
          <w:sz w:val="22"/>
          <w:szCs w:val="22"/>
        </w:rPr>
        <w:br/>
        <w:t>- eigenverantwortlich Spiele fair und teamorientiert organisieren und miteinander spielen</w:t>
      </w:r>
      <w:r>
        <w:rPr>
          <w:sz w:val="22"/>
          <w:szCs w:val="22"/>
        </w:rPr>
        <w:br/>
      </w:r>
    </w:p>
    <w:p w:rsidR="00782FC9" w:rsidRDefault="00782FC9" w:rsidP="00782FC9">
      <w:pPr>
        <w:numPr>
          <w:ilvl w:val="0"/>
          <w:numId w:val="7"/>
        </w:numPr>
        <w:suppressAutoHyphens/>
        <w:rPr>
          <w:sz w:val="22"/>
          <w:szCs w:val="22"/>
        </w:rPr>
      </w:pPr>
      <w:r>
        <w:rPr>
          <w:sz w:val="22"/>
          <w:szCs w:val="22"/>
        </w:rPr>
        <w:t>Methodenkompetenz: Die SuS können</w:t>
      </w:r>
      <w:r>
        <w:rPr>
          <w:sz w:val="22"/>
          <w:szCs w:val="22"/>
        </w:rPr>
        <w:br/>
        <w:t xml:space="preserve">- Theorien zur Entstehung von Aggression nach Gestaltungskriterien motorisch in Rollenspielen umsetzen und modellhaft darstellen </w:t>
      </w:r>
      <w:r>
        <w:rPr>
          <w:sz w:val="22"/>
          <w:szCs w:val="22"/>
        </w:rPr>
        <w:br/>
        <w:t xml:space="preserve">- aggressive Handlungssituationen erkennen, auf Ursachen zurückführen und anhand wissenschaftlicher Modelle erklären </w:t>
      </w:r>
      <w:r>
        <w:rPr>
          <w:sz w:val="22"/>
          <w:szCs w:val="22"/>
        </w:rPr>
        <w:br/>
        <w:t>- Rahmenbedingungen sinnvoll zur Aggressionsvermeidung verändern</w:t>
      </w:r>
      <w:r>
        <w:rPr>
          <w:sz w:val="22"/>
          <w:szCs w:val="22"/>
        </w:rPr>
        <w:br/>
        <w:t>- Spiele organisieren und Schiedsrichtertätigkeiten übernehmen</w:t>
      </w:r>
      <w:r>
        <w:rPr>
          <w:sz w:val="22"/>
          <w:szCs w:val="22"/>
        </w:rPr>
        <w:br/>
      </w:r>
    </w:p>
    <w:p w:rsidR="00782FC9" w:rsidRDefault="00782FC9" w:rsidP="00782FC9">
      <w:pPr>
        <w:numPr>
          <w:ilvl w:val="0"/>
          <w:numId w:val="7"/>
        </w:numPr>
        <w:suppressAutoHyphens/>
        <w:rPr>
          <w:sz w:val="22"/>
          <w:szCs w:val="22"/>
        </w:rPr>
      </w:pPr>
      <w:r>
        <w:rPr>
          <w:sz w:val="22"/>
          <w:szCs w:val="22"/>
        </w:rPr>
        <w:t>Urteilskompetenz: Die SuS können</w:t>
      </w:r>
      <w:r>
        <w:rPr>
          <w:sz w:val="22"/>
          <w:szCs w:val="22"/>
        </w:rPr>
        <w:br/>
        <w:t>- Rahmenbedingungen zur Aggressionsentstehung und –vermeidung beurteilen</w:t>
      </w:r>
      <w:r>
        <w:rPr>
          <w:sz w:val="22"/>
          <w:szCs w:val="22"/>
        </w:rPr>
        <w:br/>
        <w:t>- den Umgang mit Fairness und Kooperationsbereitschaft in Sportspielen beurteilen</w:t>
      </w:r>
      <w:r>
        <w:rPr>
          <w:sz w:val="22"/>
          <w:szCs w:val="22"/>
        </w:rPr>
        <w:br/>
        <w:t>- die Reichweite der jeweiligen Theorien beurteilen</w:t>
      </w:r>
    </w:p>
    <w:p w:rsidR="00E262DB" w:rsidRDefault="00E262DB" w:rsidP="00782FC9">
      <w:pPr>
        <w:rPr>
          <w:sz w:val="22"/>
          <w:szCs w:val="22"/>
        </w:rPr>
        <w:sectPr w:rsidR="00E262DB" w:rsidSect="00652106">
          <w:footerReference w:type="default" r:id="rId11"/>
          <w:pgSz w:w="11906" w:h="16838"/>
          <w:pgMar w:top="284" w:right="709" w:bottom="568" w:left="992" w:header="284" w:footer="0" w:gutter="0"/>
          <w:cols w:space="720"/>
          <w:titlePg/>
          <w:docGrid w:linePitch="360"/>
        </w:sectPr>
      </w:pPr>
    </w:p>
    <w:p w:rsidR="00782FC9" w:rsidRDefault="00782FC9" w:rsidP="00782FC9">
      <w:pPr>
        <w:rPr>
          <w:sz w:val="22"/>
          <w:szCs w:val="22"/>
        </w:rPr>
      </w:pPr>
    </w:p>
    <w:p w:rsidR="00782FC9" w:rsidRDefault="00782FC9" w:rsidP="00782FC9">
      <w:pPr>
        <w:shd w:val="clear" w:color="auto" w:fill="D9D9D9"/>
        <w:rPr>
          <w:b/>
          <w:bCs/>
          <w:sz w:val="22"/>
          <w:szCs w:val="22"/>
        </w:rPr>
      </w:pPr>
      <w:r>
        <w:rPr>
          <w:b/>
          <w:bCs/>
          <w:sz w:val="22"/>
          <w:szCs w:val="22"/>
        </w:rPr>
        <w:t>Übersicht über die Unterrichtseinheiten</w:t>
      </w:r>
    </w:p>
    <w:p w:rsidR="00782FC9" w:rsidRDefault="00782FC9" w:rsidP="00782FC9">
      <w:pPr>
        <w:rPr>
          <w:sz w:val="22"/>
          <w:szCs w:val="22"/>
        </w:rPr>
      </w:pPr>
    </w:p>
    <w:p w:rsidR="00782FC9" w:rsidRDefault="00782FC9" w:rsidP="00782FC9">
      <w:pPr>
        <w:rPr>
          <w:sz w:val="22"/>
          <w:szCs w:val="22"/>
        </w:rPr>
      </w:pPr>
      <w:r>
        <w:rPr>
          <w:i/>
          <w:sz w:val="22"/>
          <w:szCs w:val="22"/>
        </w:rPr>
        <w:t xml:space="preserve">1. UE </w:t>
      </w:r>
      <w:r>
        <w:rPr>
          <w:b/>
          <w:i/>
          <w:sz w:val="22"/>
          <w:szCs w:val="22"/>
        </w:rPr>
        <w:t>„Schiedsrichter Telefon!- Welche Situationen im Sport führen zu Aggression?</w:t>
      </w:r>
      <w:r>
        <w:rPr>
          <w:i/>
          <w:sz w:val="22"/>
          <w:szCs w:val="22"/>
        </w:rPr>
        <w:t xml:space="preserve">“ </w:t>
      </w:r>
      <w:r>
        <w:rPr>
          <w:sz w:val="22"/>
          <w:szCs w:val="22"/>
        </w:rPr>
        <w:t xml:space="preserve">Erleben von  Handlungssituationen im Sport die zur aggressivem Verhalten führen im Hinblick auf eine erfahrungsgeleitete Strukturierung des Unterrichtsvorhabens </w:t>
      </w:r>
    </w:p>
    <w:p w:rsidR="00782FC9" w:rsidRDefault="00782FC9" w:rsidP="00782FC9">
      <w:pPr>
        <w:rPr>
          <w:sz w:val="22"/>
          <w:szCs w:val="22"/>
        </w:rPr>
      </w:pPr>
    </w:p>
    <w:p w:rsidR="00782FC9" w:rsidRDefault="00782FC9" w:rsidP="00782FC9">
      <w:pPr>
        <w:rPr>
          <w:sz w:val="22"/>
          <w:szCs w:val="22"/>
        </w:rPr>
      </w:pPr>
      <w:r>
        <w:rPr>
          <w:i/>
          <w:sz w:val="22"/>
          <w:szCs w:val="22"/>
        </w:rPr>
        <w:t xml:space="preserve">2. UE </w:t>
      </w:r>
      <w:r>
        <w:rPr>
          <w:b/>
          <w:i/>
          <w:sz w:val="22"/>
          <w:szCs w:val="22"/>
        </w:rPr>
        <w:t>„Aggression, Gewalt, instrumentell, explizit, verbal, nonverbal – Begriffe über Begriffe!“-</w:t>
      </w:r>
      <w:r>
        <w:rPr>
          <w:sz w:val="22"/>
          <w:szCs w:val="22"/>
        </w:rPr>
        <w:t xml:space="preserve"> Erarbeitung und Festigung zentraler Begriffsdefinitionen auch im Hinblick auf eine Differenzierung hinsichtlich verschiedener Formen und Ausdrucksformen von Aggression </w:t>
      </w:r>
    </w:p>
    <w:p w:rsidR="00782FC9" w:rsidRDefault="00782FC9" w:rsidP="00782FC9">
      <w:pPr>
        <w:rPr>
          <w:sz w:val="22"/>
          <w:szCs w:val="22"/>
        </w:rPr>
      </w:pPr>
    </w:p>
    <w:p w:rsidR="00782FC9" w:rsidRDefault="00782FC9" w:rsidP="00782FC9">
      <w:pPr>
        <w:rPr>
          <w:sz w:val="22"/>
          <w:szCs w:val="22"/>
        </w:rPr>
      </w:pPr>
      <w:r>
        <w:rPr>
          <w:i/>
          <w:sz w:val="22"/>
          <w:szCs w:val="22"/>
        </w:rPr>
        <w:t xml:space="preserve">3. UE: </w:t>
      </w:r>
      <w:r>
        <w:rPr>
          <w:b/>
          <w:i/>
          <w:sz w:val="22"/>
          <w:szCs w:val="22"/>
        </w:rPr>
        <w:t xml:space="preserve"> „Mensch bin ich frustriert…“</w:t>
      </w:r>
      <w:r>
        <w:rPr>
          <w:i/>
          <w:sz w:val="22"/>
          <w:szCs w:val="22"/>
        </w:rPr>
        <w:t xml:space="preserve">  - </w:t>
      </w:r>
      <w:r>
        <w:rPr>
          <w:sz w:val="22"/>
          <w:szCs w:val="22"/>
        </w:rPr>
        <w:t>Erarbeitung der Frustrations-Aggressions-Hypothese und ihre Umsetzung in einem Rollenspiel unter besonderer Berücksichtigung der Methode des Erprobens und Experimentierens in arbeitsgleicher Gruppenarbeit</w:t>
      </w:r>
    </w:p>
    <w:p w:rsidR="00782FC9" w:rsidRDefault="00782FC9" w:rsidP="00782FC9">
      <w:pPr>
        <w:rPr>
          <w:i/>
          <w:sz w:val="22"/>
          <w:szCs w:val="22"/>
        </w:rPr>
      </w:pPr>
    </w:p>
    <w:p w:rsidR="00782FC9" w:rsidRDefault="00782FC9" w:rsidP="00782FC9">
      <w:pPr>
        <w:rPr>
          <w:sz w:val="22"/>
          <w:szCs w:val="22"/>
        </w:rPr>
      </w:pPr>
      <w:r>
        <w:rPr>
          <w:i/>
          <w:sz w:val="22"/>
          <w:szCs w:val="22"/>
        </w:rPr>
        <w:t>4. UE</w:t>
      </w:r>
      <w:r>
        <w:rPr>
          <w:i/>
          <w:color w:val="0000FF"/>
          <w:sz w:val="22"/>
          <w:szCs w:val="22"/>
        </w:rPr>
        <w:t>: „</w:t>
      </w:r>
      <w:r>
        <w:rPr>
          <w:b/>
          <w:i/>
          <w:sz w:val="22"/>
          <w:szCs w:val="22"/>
        </w:rPr>
        <w:t>Von der Darstellung zur Choreografie“</w:t>
      </w:r>
      <w:r>
        <w:rPr>
          <w:i/>
          <w:sz w:val="22"/>
          <w:szCs w:val="22"/>
        </w:rPr>
        <w:t xml:space="preserve"> – </w:t>
      </w:r>
      <w:r>
        <w:rPr>
          <w:sz w:val="22"/>
          <w:szCs w:val="22"/>
        </w:rPr>
        <w:t xml:space="preserve">Entwicklung, Erprobung und Bewertung unterschiedlicher Möglichkeiten zur Gestaltung sportlicher Handlungssituationen unter besonderer Berücksichtigung von Gestaltungskriterien für Rollenspielsituationen </w:t>
      </w:r>
    </w:p>
    <w:p w:rsidR="00782FC9" w:rsidRDefault="00782FC9" w:rsidP="00782FC9">
      <w:pPr>
        <w:rPr>
          <w:sz w:val="22"/>
          <w:szCs w:val="22"/>
        </w:rPr>
      </w:pPr>
    </w:p>
    <w:p w:rsidR="00782FC9" w:rsidRDefault="00782FC9" w:rsidP="00782FC9">
      <w:pPr>
        <w:rPr>
          <w:sz w:val="22"/>
          <w:szCs w:val="22"/>
        </w:rPr>
      </w:pPr>
      <w:r>
        <w:rPr>
          <w:i/>
          <w:sz w:val="22"/>
          <w:szCs w:val="22"/>
        </w:rPr>
        <w:t>5./6. UE: „</w:t>
      </w:r>
      <w:r>
        <w:rPr>
          <w:b/>
          <w:i/>
          <w:sz w:val="22"/>
          <w:szCs w:val="22"/>
        </w:rPr>
        <w:t>Warum so aggressiv?“</w:t>
      </w:r>
      <w:r>
        <w:rPr>
          <w:i/>
          <w:sz w:val="22"/>
          <w:szCs w:val="22"/>
        </w:rPr>
        <w:t xml:space="preserve"> - </w:t>
      </w:r>
      <w:r>
        <w:rPr>
          <w:sz w:val="22"/>
          <w:szCs w:val="22"/>
        </w:rPr>
        <w:t xml:space="preserve">Erarbeitung  unterschiedlicher individuums- und gruppenbezogener Ansätze zur Entstehung von Aggression unter besonderer Berücksichtigung einer arbeitsteiligen Gruppenarbeit und festgelegter Gestaltungskriterien in einem Rollenspiel </w:t>
      </w:r>
      <w:r>
        <w:rPr>
          <w:sz w:val="22"/>
          <w:szCs w:val="22"/>
        </w:rPr>
        <w:br/>
      </w:r>
    </w:p>
    <w:p w:rsidR="00782FC9" w:rsidRDefault="00782FC9" w:rsidP="00782FC9">
      <w:pPr>
        <w:rPr>
          <w:sz w:val="22"/>
          <w:szCs w:val="22"/>
        </w:rPr>
      </w:pPr>
      <w:r>
        <w:rPr>
          <w:i/>
          <w:sz w:val="22"/>
          <w:szCs w:val="22"/>
        </w:rPr>
        <w:t>7./8. UE:</w:t>
      </w:r>
      <w:r>
        <w:rPr>
          <w:b/>
          <w:i/>
          <w:sz w:val="22"/>
          <w:szCs w:val="22"/>
        </w:rPr>
        <w:t xml:space="preserve"> „Wir zeigen was wir können“</w:t>
      </w:r>
      <w:r>
        <w:rPr>
          <w:sz w:val="22"/>
          <w:szCs w:val="22"/>
        </w:rPr>
        <w:t xml:space="preserve"> – Gruppenpräsentation und anschließende Diskussion der erarbeiteten Theorieansätze zur Aggressionsentstehung unter besonderer Berücksichtigung einer kritischen Würdigung der Vermittlungsmethode „Präsentation“ im Hinblick auf die anstehende Lernerfolgskontrolle</w:t>
      </w:r>
      <w:r>
        <w:rPr>
          <w:color w:val="FF0000"/>
          <w:sz w:val="22"/>
          <w:szCs w:val="22"/>
        </w:rPr>
        <w:br/>
      </w:r>
      <w:r>
        <w:rPr>
          <w:i/>
          <w:sz w:val="22"/>
          <w:szCs w:val="22"/>
        </w:rPr>
        <w:br/>
        <w:t>9. UE: „</w:t>
      </w:r>
      <w:r>
        <w:rPr>
          <w:b/>
          <w:i/>
          <w:sz w:val="22"/>
          <w:szCs w:val="22"/>
        </w:rPr>
        <w:t>Die Gesellschaft ist Schuld!?“</w:t>
      </w:r>
      <w:r>
        <w:rPr>
          <w:i/>
          <w:sz w:val="22"/>
          <w:szCs w:val="22"/>
        </w:rPr>
        <w:t xml:space="preserve"> – </w:t>
      </w:r>
      <w:r>
        <w:rPr>
          <w:sz w:val="22"/>
          <w:szCs w:val="22"/>
        </w:rPr>
        <w:t xml:space="preserve">Erarbeitung und Bewertung des sozialisationstheoretischen Ansatzes von Heitmeyer unter besonderer Berücksichtigung einer arbeitsteiligen Gruppenarbeit </w:t>
      </w:r>
    </w:p>
    <w:p w:rsidR="00782FC9" w:rsidRDefault="00782FC9" w:rsidP="00782FC9">
      <w:pPr>
        <w:rPr>
          <w:i/>
          <w:sz w:val="22"/>
          <w:szCs w:val="22"/>
        </w:rPr>
      </w:pPr>
    </w:p>
    <w:p w:rsidR="00782FC9" w:rsidRDefault="00782FC9" w:rsidP="00782FC9">
      <w:pPr>
        <w:rPr>
          <w:sz w:val="22"/>
          <w:szCs w:val="22"/>
        </w:rPr>
      </w:pPr>
      <w:r>
        <w:rPr>
          <w:i/>
          <w:sz w:val="22"/>
          <w:szCs w:val="22"/>
        </w:rPr>
        <w:t>10. UE: „</w:t>
      </w:r>
      <w:r>
        <w:rPr>
          <w:b/>
          <w:i/>
          <w:sz w:val="22"/>
          <w:szCs w:val="22"/>
        </w:rPr>
        <w:t>Wer hat recht?“</w:t>
      </w:r>
      <w:r>
        <w:rPr>
          <w:i/>
          <w:sz w:val="22"/>
          <w:szCs w:val="22"/>
        </w:rPr>
        <w:t xml:space="preserve"> –</w:t>
      </w:r>
      <w:r>
        <w:rPr>
          <w:sz w:val="22"/>
          <w:szCs w:val="22"/>
        </w:rPr>
        <w:t>Erweitern, Festigen und kritisches Bewerten der Theorien zur Entstehung von Aggression unter besonderer Berücksichtigung einer kooperativen arbeitsteiligen Gruppenarbeit</w:t>
      </w:r>
    </w:p>
    <w:p w:rsidR="00782FC9" w:rsidRDefault="00782FC9" w:rsidP="00782FC9">
      <w:pPr>
        <w:rPr>
          <w:sz w:val="22"/>
          <w:szCs w:val="22"/>
        </w:rPr>
      </w:pPr>
    </w:p>
    <w:p w:rsidR="00782FC9" w:rsidRDefault="00782FC9" w:rsidP="00782FC9">
      <w:pPr>
        <w:rPr>
          <w:sz w:val="22"/>
          <w:szCs w:val="22"/>
        </w:rPr>
      </w:pPr>
      <w:r>
        <w:rPr>
          <w:sz w:val="22"/>
          <w:szCs w:val="22"/>
        </w:rPr>
        <w:t xml:space="preserve">11. UE:  </w:t>
      </w:r>
      <w:r>
        <w:rPr>
          <w:b/>
          <w:i/>
          <w:sz w:val="22"/>
          <w:szCs w:val="22"/>
        </w:rPr>
        <w:t>„Alles nur Theorie???“</w:t>
      </w:r>
      <w:r>
        <w:rPr>
          <w:i/>
          <w:sz w:val="22"/>
          <w:szCs w:val="22"/>
        </w:rPr>
        <w:t xml:space="preserve"> – </w:t>
      </w:r>
      <w:r>
        <w:rPr>
          <w:sz w:val="22"/>
          <w:szCs w:val="22"/>
        </w:rPr>
        <w:t>Erarbeitung und kritische Bewertung von Anwendungsmöglichkeiten der erarbeiteten Theorien im Hinblick auf ihre Tauglichkeit zur Aggressionsprophylaxe in sportlichen Handlungssituationen</w:t>
      </w:r>
    </w:p>
    <w:p w:rsidR="00782FC9" w:rsidRDefault="00782FC9" w:rsidP="00782FC9">
      <w:pPr>
        <w:rPr>
          <w:sz w:val="22"/>
          <w:szCs w:val="22"/>
        </w:rPr>
      </w:pPr>
    </w:p>
    <w:p w:rsidR="00782FC9" w:rsidRDefault="00782FC9" w:rsidP="00782FC9">
      <w:pPr>
        <w:rPr>
          <w:b/>
          <w:i/>
          <w:sz w:val="22"/>
          <w:szCs w:val="22"/>
        </w:rPr>
        <w:sectPr w:rsidR="00782FC9" w:rsidSect="00652106">
          <w:pgSz w:w="11906" w:h="16838"/>
          <w:pgMar w:top="284" w:right="709" w:bottom="568" w:left="992" w:header="284" w:footer="0" w:gutter="0"/>
          <w:cols w:space="720"/>
          <w:titlePg/>
          <w:docGrid w:linePitch="360"/>
        </w:sectPr>
      </w:pPr>
      <w:r>
        <w:rPr>
          <w:i/>
          <w:sz w:val="22"/>
          <w:szCs w:val="22"/>
        </w:rPr>
        <w:t xml:space="preserve">12. UE: </w:t>
      </w:r>
      <w:r>
        <w:rPr>
          <w:b/>
          <w:i/>
          <w:sz w:val="22"/>
          <w:szCs w:val="22"/>
        </w:rPr>
        <w:t>Klausur</w:t>
      </w:r>
    </w:p>
    <w:p w:rsidR="00782FC9" w:rsidRPr="00E9315F" w:rsidRDefault="00782FC9" w:rsidP="00782FC9">
      <w:pPr>
        <w:pStyle w:val="berschrift1"/>
        <w:pBdr>
          <w:bottom w:val="single" w:sz="4" w:space="1" w:color="auto"/>
        </w:pBdr>
      </w:pPr>
      <w:r w:rsidRPr="00E9315F">
        <w:lastRenderedPageBreak/>
        <w:t>Systematisierung der Aggressionstheorien in diesem Unterrichtsvorhaben</w:t>
      </w:r>
    </w:p>
    <w:p w:rsidR="00782FC9" w:rsidRDefault="00782FC9" w:rsidP="00782FC9"/>
    <w:p w:rsidR="00782FC9" w:rsidRDefault="00782FC9" w:rsidP="00782FC9"/>
    <w:p w:rsidR="00782FC9" w:rsidRDefault="00782FC9" w:rsidP="00782FC9">
      <w:pPr>
        <w:shd w:val="clear" w:color="auto" w:fill="DDD9C3"/>
      </w:pPr>
      <w:r>
        <w:t>A - Individuumsbezogene Ansätze zur Entstehung von Aggression</w:t>
      </w:r>
    </w:p>
    <w:p w:rsidR="00782FC9" w:rsidRPr="00E9315F" w:rsidRDefault="00782FC9" w:rsidP="00782FC9">
      <w:pPr>
        <w:pStyle w:val="Listenabsatz"/>
        <w:numPr>
          <w:ilvl w:val="0"/>
          <w:numId w:val="55"/>
        </w:numPr>
        <w:suppressAutoHyphens w:val="0"/>
      </w:pPr>
      <w:r>
        <w:t>(</w:t>
      </w:r>
      <w:r w:rsidRPr="00E9315F">
        <w:t>Erweiterte</w:t>
      </w:r>
      <w:r>
        <w:t>)</w:t>
      </w:r>
      <w:r w:rsidRPr="00E9315F">
        <w:t xml:space="preserve"> Frustrations-Aggressions Hypothese nach </w:t>
      </w:r>
      <w:r>
        <w:t xml:space="preserve">Dollard, </w:t>
      </w:r>
      <w:r w:rsidRPr="00E9315F">
        <w:t>Berkowitz</w:t>
      </w:r>
      <w:r>
        <w:t xml:space="preserve"> u.a.</w:t>
      </w:r>
    </w:p>
    <w:p w:rsidR="00782FC9" w:rsidRDefault="00782FC9" w:rsidP="00782FC9">
      <w:pPr>
        <w:pStyle w:val="Listenabsatz"/>
        <w:numPr>
          <w:ilvl w:val="0"/>
          <w:numId w:val="55"/>
        </w:numPr>
        <w:suppressAutoHyphens w:val="0"/>
      </w:pPr>
      <w:r>
        <w:t>Triebtheorien</w:t>
      </w:r>
    </w:p>
    <w:p w:rsidR="00782FC9" w:rsidRDefault="00782FC9" w:rsidP="00782FC9">
      <w:pPr>
        <w:pStyle w:val="Listenabsatz"/>
        <w:numPr>
          <w:ilvl w:val="1"/>
          <w:numId w:val="55"/>
        </w:numPr>
        <w:suppressAutoHyphens w:val="0"/>
      </w:pPr>
      <w:r>
        <w:t>nach S.</w:t>
      </w:r>
      <w:r w:rsidR="006F2A5F">
        <w:t xml:space="preserve"> </w:t>
      </w:r>
      <w:r>
        <w:t>Freud</w:t>
      </w:r>
    </w:p>
    <w:p w:rsidR="00782FC9" w:rsidRDefault="00782FC9" w:rsidP="00782FC9">
      <w:pPr>
        <w:pStyle w:val="Listenabsatz"/>
        <w:numPr>
          <w:ilvl w:val="1"/>
          <w:numId w:val="55"/>
        </w:numPr>
        <w:suppressAutoHyphens w:val="0"/>
      </w:pPr>
      <w:r>
        <w:t>nach K</w:t>
      </w:r>
      <w:r w:rsidR="006F2A5F">
        <w:t>.</w:t>
      </w:r>
      <w:r>
        <w:t xml:space="preserve"> Lorenz</w:t>
      </w:r>
    </w:p>
    <w:p w:rsidR="00782FC9" w:rsidRDefault="00782FC9" w:rsidP="00782FC9">
      <w:pPr>
        <w:pStyle w:val="Listenabsatz"/>
        <w:numPr>
          <w:ilvl w:val="0"/>
          <w:numId w:val="55"/>
        </w:numPr>
        <w:suppressAutoHyphens w:val="0"/>
      </w:pPr>
      <w:r>
        <w:t>Soziale Lerntheorie nach Bandura</w:t>
      </w:r>
    </w:p>
    <w:p w:rsidR="00782FC9" w:rsidRDefault="00782FC9" w:rsidP="00782FC9">
      <w:pPr>
        <w:pStyle w:val="Listenabsatz"/>
        <w:suppressAutoHyphens w:val="0"/>
        <w:ind w:left="1065"/>
      </w:pPr>
    </w:p>
    <w:p w:rsidR="00782FC9" w:rsidRDefault="00782FC9" w:rsidP="00782FC9">
      <w:pPr>
        <w:shd w:val="clear" w:color="auto" w:fill="DDD9C3"/>
      </w:pPr>
      <w:r>
        <w:t>B - Gruppenbezogene Ansätze zur Entstehung von Aggression</w:t>
      </w:r>
    </w:p>
    <w:p w:rsidR="00782FC9" w:rsidRDefault="00782FC9" w:rsidP="00782FC9">
      <w:pPr>
        <w:pStyle w:val="Listenabsatz"/>
        <w:numPr>
          <w:ilvl w:val="0"/>
          <w:numId w:val="56"/>
        </w:numPr>
        <w:suppressAutoHyphens w:val="0"/>
      </w:pPr>
      <w:r>
        <w:t>Theorie der „Bloßen Zugehörigkeit“ nach Tajfel</w:t>
      </w:r>
    </w:p>
    <w:p w:rsidR="00782FC9" w:rsidRDefault="00782FC9" w:rsidP="00782FC9">
      <w:pPr>
        <w:pStyle w:val="Listenabsatz"/>
        <w:numPr>
          <w:ilvl w:val="0"/>
          <w:numId w:val="56"/>
        </w:numPr>
        <w:suppressAutoHyphens w:val="0"/>
      </w:pPr>
      <w:r>
        <w:t>Theorie der realistischen Gruppenkonflikte nach Sherif</w:t>
      </w:r>
    </w:p>
    <w:p w:rsidR="00782FC9" w:rsidRDefault="00782FC9" w:rsidP="00782FC9">
      <w:pPr>
        <w:pStyle w:val="Listenabsatz"/>
        <w:numPr>
          <w:ilvl w:val="0"/>
          <w:numId w:val="56"/>
        </w:numPr>
        <w:suppressAutoHyphens w:val="0"/>
      </w:pPr>
      <w:r>
        <w:t>Theorie der Deindividuation nach Zimbardo</w:t>
      </w:r>
    </w:p>
    <w:p w:rsidR="00782FC9" w:rsidRDefault="00782FC9" w:rsidP="00782FC9">
      <w:pPr>
        <w:pStyle w:val="Listenabsatz"/>
        <w:suppressAutoHyphens w:val="0"/>
        <w:ind w:left="1065"/>
      </w:pPr>
    </w:p>
    <w:p w:rsidR="00782FC9" w:rsidRDefault="00782FC9" w:rsidP="00782FC9">
      <w:pPr>
        <w:shd w:val="clear" w:color="auto" w:fill="DDD9C3"/>
      </w:pPr>
      <w:r>
        <w:t>C - Gesellschaftsbezogener Ansatz zur Entstehung von Aggression</w:t>
      </w:r>
    </w:p>
    <w:p w:rsidR="00782FC9" w:rsidRDefault="00782FC9" w:rsidP="00782FC9">
      <w:pPr>
        <w:pStyle w:val="Listenabsatz"/>
        <w:numPr>
          <w:ilvl w:val="0"/>
          <w:numId w:val="57"/>
        </w:numPr>
        <w:suppressAutoHyphens w:val="0"/>
      </w:pPr>
      <w:r>
        <w:t>Sozialisationstheoretischer Ansatz nach Heitmeyer</w:t>
      </w:r>
    </w:p>
    <w:p w:rsidR="00782FC9" w:rsidRDefault="00782FC9" w:rsidP="00782FC9">
      <w:pPr>
        <w:rPr>
          <w:b/>
          <w:bCs/>
        </w:rPr>
      </w:pPr>
    </w:p>
    <w:p w:rsidR="00782FC9" w:rsidRDefault="00782FC9" w:rsidP="00782FC9">
      <w:pPr>
        <w:rPr>
          <w:b/>
          <w:bCs/>
        </w:rPr>
      </w:pPr>
    </w:p>
    <w:p w:rsidR="00782FC9" w:rsidRDefault="00782FC9" w:rsidP="00782FC9">
      <w:pPr>
        <w:rPr>
          <w:b/>
          <w:bCs/>
        </w:rPr>
      </w:pPr>
    </w:p>
    <w:p w:rsidR="00782FC9" w:rsidRPr="00DF719F" w:rsidRDefault="00782FC9" w:rsidP="00782FC9">
      <w:pPr>
        <w:rPr>
          <w:bCs/>
          <w:i/>
          <w:sz w:val="20"/>
          <w:szCs w:val="20"/>
        </w:rPr>
        <w:sectPr w:rsidR="00782FC9" w:rsidRPr="00DF719F" w:rsidSect="00DF719F">
          <w:footerReference w:type="default" r:id="rId12"/>
          <w:pgSz w:w="11906" w:h="16838"/>
          <w:pgMar w:top="851" w:right="991" w:bottom="777" w:left="992" w:header="142" w:footer="0" w:gutter="0"/>
          <w:cols w:space="720"/>
          <w:docGrid w:linePitch="360"/>
        </w:sectPr>
      </w:pPr>
      <w:r w:rsidRPr="00DF719F">
        <w:rPr>
          <w:bCs/>
          <w:i/>
          <w:sz w:val="20"/>
          <w:szCs w:val="20"/>
        </w:rPr>
        <w:t>Systematik entlehnt aus Schlich</w:t>
      </w:r>
      <w:r>
        <w:rPr>
          <w:bCs/>
          <w:i/>
          <w:sz w:val="20"/>
          <w:szCs w:val="20"/>
        </w:rPr>
        <w:t>t</w:t>
      </w:r>
      <w:r w:rsidRPr="00DF719F">
        <w:rPr>
          <w:bCs/>
          <w:i/>
          <w:sz w:val="20"/>
          <w:szCs w:val="20"/>
        </w:rPr>
        <w:t>, W./ Strauß, B.: Sozialpsychologie des Sports. Götting/Bern/Toronto/Seattle 2003. S. 124.</w:t>
      </w:r>
    </w:p>
    <w:p w:rsidR="00782FC9" w:rsidRDefault="00782FC9" w:rsidP="00782FC9">
      <w:r>
        <w:rPr>
          <w:b/>
          <w:bCs/>
        </w:rPr>
        <w:lastRenderedPageBreak/>
        <w:t>UE 1: „Schiedsrichter Telefon! – Welche Situationen im Sport führen zu Aggressionen?“</w:t>
      </w:r>
      <w:r>
        <w:t xml:space="preserve">  Erleben von Handlungssituationen im Sport, die zu aggressivem Verhalten führen im Hinblick auf eine erfahrungsgeleitete Strukturierung des Unterrichtsvorhabens</w:t>
      </w:r>
    </w:p>
    <w:p w:rsidR="00782FC9" w:rsidRDefault="00782FC9" w:rsidP="00782FC9"/>
    <w:tbl>
      <w:tblPr>
        <w:tblW w:w="0" w:type="auto"/>
        <w:tblInd w:w="-15" w:type="dxa"/>
        <w:tblLayout w:type="fixed"/>
        <w:tblLook w:val="0000" w:firstRow="0" w:lastRow="0" w:firstColumn="0" w:lastColumn="0" w:noHBand="0" w:noVBand="0"/>
      </w:tblPr>
      <w:tblGrid>
        <w:gridCol w:w="2740"/>
        <w:gridCol w:w="5152"/>
        <w:gridCol w:w="4456"/>
        <w:gridCol w:w="2184"/>
      </w:tblGrid>
      <w:tr w:rsidR="00782FC9" w:rsidRPr="00B445F4" w:rsidTr="00E96482">
        <w:tc>
          <w:tcPr>
            <w:tcW w:w="2740" w:type="dxa"/>
            <w:tcBorders>
              <w:top w:val="single" w:sz="4" w:space="0" w:color="000000"/>
              <w:left w:val="single" w:sz="4" w:space="0" w:color="000000"/>
              <w:bottom w:val="single" w:sz="4" w:space="0" w:color="000000"/>
            </w:tcBorders>
            <w:shd w:val="clear" w:color="auto" w:fill="DDD9C3"/>
          </w:tcPr>
          <w:p w:rsidR="00782FC9" w:rsidRPr="00B445F4" w:rsidRDefault="00782FC9" w:rsidP="00E96482">
            <w:pPr>
              <w:snapToGrid w:val="0"/>
              <w:spacing w:after="40"/>
              <w:jc w:val="center"/>
              <w:rPr>
                <w:b/>
                <w:bCs/>
                <w:i/>
                <w:iCs/>
                <w:sz w:val="18"/>
              </w:rPr>
            </w:pPr>
            <w:r w:rsidRPr="00B445F4">
              <w:rPr>
                <w:b/>
                <w:bCs/>
                <w:i/>
                <w:iCs/>
                <w:sz w:val="18"/>
                <w:szCs w:val="22"/>
              </w:rPr>
              <w:t>Lehrschritte / Lehrformen</w:t>
            </w:r>
          </w:p>
          <w:p w:rsidR="00782FC9" w:rsidRPr="00B445F4" w:rsidRDefault="00782FC9" w:rsidP="00E96482">
            <w:pPr>
              <w:jc w:val="center"/>
              <w:rPr>
                <w:b/>
                <w:bCs/>
                <w:i/>
                <w:iCs/>
                <w:sz w:val="16"/>
              </w:rPr>
            </w:pPr>
            <w:r w:rsidRPr="00B445F4">
              <w:rPr>
                <w:b/>
                <w:bCs/>
                <w:i/>
                <w:iCs/>
                <w:sz w:val="16"/>
                <w:szCs w:val="22"/>
              </w:rPr>
              <w:t>Lehrerintention und -aktivität</w:t>
            </w:r>
          </w:p>
        </w:tc>
        <w:tc>
          <w:tcPr>
            <w:tcW w:w="5152" w:type="dxa"/>
            <w:tcBorders>
              <w:top w:val="single" w:sz="4" w:space="0" w:color="000000"/>
              <w:left w:val="single" w:sz="4" w:space="0" w:color="000000"/>
              <w:bottom w:val="single" w:sz="4" w:space="0" w:color="000000"/>
            </w:tcBorders>
            <w:shd w:val="clear" w:color="auto" w:fill="DDD9C3"/>
          </w:tcPr>
          <w:p w:rsidR="00782FC9" w:rsidRPr="00B445F4" w:rsidRDefault="00782FC9" w:rsidP="00E96482">
            <w:pPr>
              <w:snapToGrid w:val="0"/>
              <w:jc w:val="center"/>
              <w:rPr>
                <w:b/>
                <w:bCs/>
                <w:i/>
                <w:sz w:val="18"/>
                <w:szCs w:val="18"/>
              </w:rPr>
            </w:pPr>
            <w:r w:rsidRPr="00B445F4">
              <w:rPr>
                <w:b/>
                <w:bCs/>
                <w:i/>
                <w:sz w:val="18"/>
                <w:szCs w:val="18"/>
              </w:rPr>
              <w:t>Inhaltsaspekte (z.B. Gegenstände, Fachbegriffe, erwartete Schülerbeiträge, Fragestellungen, Aufgaben ...)</w:t>
            </w:r>
          </w:p>
        </w:tc>
        <w:tc>
          <w:tcPr>
            <w:tcW w:w="4456" w:type="dxa"/>
            <w:tcBorders>
              <w:top w:val="single" w:sz="4" w:space="0" w:color="000000"/>
              <w:left w:val="single" w:sz="4" w:space="0" w:color="000000"/>
              <w:bottom w:val="single" w:sz="4" w:space="0" w:color="000000"/>
            </w:tcBorders>
            <w:shd w:val="clear" w:color="auto" w:fill="DDD9C3"/>
          </w:tcPr>
          <w:p w:rsidR="00782FC9" w:rsidRPr="00B445F4" w:rsidRDefault="00782FC9" w:rsidP="00E96482">
            <w:pPr>
              <w:snapToGrid w:val="0"/>
              <w:spacing w:after="40"/>
              <w:jc w:val="center"/>
              <w:rPr>
                <w:b/>
                <w:bCs/>
                <w:i/>
                <w:sz w:val="18"/>
              </w:rPr>
            </w:pPr>
            <w:r w:rsidRPr="00B445F4">
              <w:rPr>
                <w:b/>
                <w:bCs/>
                <w:i/>
                <w:sz w:val="18"/>
                <w:szCs w:val="22"/>
              </w:rPr>
              <w:t>Lernschritte  / Lernformen</w:t>
            </w:r>
          </w:p>
          <w:p w:rsidR="00782FC9" w:rsidRPr="00B445F4" w:rsidRDefault="00782FC9" w:rsidP="00E96482">
            <w:pPr>
              <w:jc w:val="center"/>
              <w:rPr>
                <w:b/>
                <w:bCs/>
                <w:i/>
                <w:sz w:val="16"/>
              </w:rPr>
            </w:pPr>
            <w:r w:rsidRPr="00B445F4">
              <w:rPr>
                <w:b/>
                <w:bCs/>
                <w:i/>
                <w:sz w:val="16"/>
                <w:szCs w:val="22"/>
              </w:rPr>
              <w:t>Intendiertes Schülerverhalten</w:t>
            </w:r>
          </w:p>
        </w:tc>
        <w:tc>
          <w:tcPr>
            <w:tcW w:w="2184" w:type="dxa"/>
            <w:tcBorders>
              <w:top w:val="single" w:sz="4" w:space="0" w:color="000000"/>
              <w:left w:val="single" w:sz="4" w:space="0" w:color="000000"/>
              <w:bottom w:val="single" w:sz="4" w:space="0" w:color="000000"/>
              <w:right w:val="single" w:sz="4" w:space="0" w:color="000000"/>
            </w:tcBorders>
            <w:shd w:val="clear" w:color="auto" w:fill="DDD9C3"/>
          </w:tcPr>
          <w:p w:rsidR="00782FC9" w:rsidRPr="00B445F4" w:rsidRDefault="00782FC9" w:rsidP="00E96482">
            <w:pPr>
              <w:snapToGrid w:val="0"/>
              <w:spacing w:after="40"/>
              <w:jc w:val="center"/>
              <w:rPr>
                <w:b/>
                <w:bCs/>
                <w:i/>
                <w:sz w:val="18"/>
              </w:rPr>
            </w:pPr>
            <w:r w:rsidRPr="00B445F4">
              <w:rPr>
                <w:b/>
                <w:bCs/>
                <w:i/>
                <w:sz w:val="18"/>
                <w:szCs w:val="22"/>
              </w:rPr>
              <w:t>Medien/</w:t>
            </w:r>
          </w:p>
          <w:p w:rsidR="00782FC9" w:rsidRPr="00B445F4" w:rsidRDefault="00782FC9" w:rsidP="00E96482">
            <w:pPr>
              <w:jc w:val="center"/>
              <w:rPr>
                <w:b/>
                <w:bCs/>
                <w:i/>
                <w:sz w:val="18"/>
              </w:rPr>
            </w:pPr>
            <w:r w:rsidRPr="00B445F4">
              <w:rPr>
                <w:b/>
                <w:bCs/>
                <w:i/>
                <w:sz w:val="18"/>
                <w:szCs w:val="22"/>
              </w:rPr>
              <w:t>Materialien</w:t>
            </w:r>
          </w:p>
        </w:tc>
      </w:tr>
      <w:tr w:rsidR="00782FC9" w:rsidTr="00E96482">
        <w:tc>
          <w:tcPr>
            <w:tcW w:w="14532" w:type="dxa"/>
            <w:gridSpan w:val="4"/>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b/>
                <w:i/>
                <w:sz w:val="20"/>
              </w:rPr>
            </w:pPr>
          </w:p>
          <w:p w:rsidR="00782FC9" w:rsidRDefault="00782FC9" w:rsidP="00E96482">
            <w:pPr>
              <w:rPr>
                <w:b/>
                <w:i/>
              </w:rPr>
            </w:pPr>
            <w:r>
              <w:rPr>
                <w:b/>
                <w:i/>
                <w:sz w:val="22"/>
                <w:szCs w:val="22"/>
              </w:rPr>
              <w:t>Einstieg</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 xml:space="preserve">Begrüßung </w:t>
            </w:r>
          </w:p>
          <w:p w:rsidR="00782FC9" w:rsidRDefault="00782FC9" w:rsidP="00E96482"/>
        </w:tc>
        <w:tc>
          <w:tcPr>
            <w:tcW w:w="5152"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Provokatives Auftreten des Lehrers (kühl und sachlich)</w:t>
            </w:r>
          </w:p>
          <w:p w:rsidR="00782FC9" w:rsidRDefault="00782FC9" w:rsidP="00E96482">
            <w:r>
              <w:rPr>
                <w:sz w:val="22"/>
                <w:szCs w:val="22"/>
              </w:rPr>
              <w:t>Verunsichernde  Grundstimmung</w:t>
            </w:r>
          </w:p>
          <w:p w:rsidR="00782FC9" w:rsidRDefault="00782FC9" w:rsidP="00E96482"/>
          <w:p w:rsidR="00782FC9" w:rsidRDefault="00782FC9" w:rsidP="00E96482">
            <w:pPr>
              <w:rPr>
                <w:rFonts w:ascii="Tahoma" w:hAnsi="Tahoma" w:cs="Tahoma"/>
                <w:i/>
              </w:rPr>
            </w:pPr>
            <w:r>
              <w:rPr>
                <w:sz w:val="22"/>
                <w:szCs w:val="22"/>
              </w:rPr>
              <w:t>Thema des UV soll sich im Verlauf der Stunde herauskristallisieren</w:t>
            </w:r>
            <w:r>
              <w:rPr>
                <w:rFonts w:ascii="Tahoma" w:hAnsi="Tahoma" w:cs="Tahoma"/>
                <w:i/>
                <w:sz w:val="22"/>
                <w:szCs w:val="22"/>
              </w:rPr>
              <w:t xml:space="preserve"> </w:t>
            </w:r>
          </w:p>
          <w:p w:rsidR="00782FC9" w:rsidRDefault="00782FC9" w:rsidP="00E96482">
            <w:pPr>
              <w:ind w:left="34"/>
            </w:pP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iCs/>
              </w:rPr>
            </w:pPr>
            <w:r>
              <w:rPr>
                <w:iCs/>
                <w:sz w:val="22"/>
                <w:szCs w:val="22"/>
              </w:rPr>
              <w:t>Lassen sich auf ungewöhnliche Situation ein</w:t>
            </w:r>
          </w:p>
          <w:p w:rsidR="00782FC9" w:rsidRDefault="00782FC9" w:rsidP="00E96482">
            <w:pPr>
              <w:ind w:left="360"/>
            </w:pP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tc>
      </w:tr>
      <w:tr w:rsidR="00782FC9" w:rsidTr="00E96482">
        <w:tc>
          <w:tcPr>
            <w:tcW w:w="14532" w:type="dxa"/>
            <w:gridSpan w:val="4"/>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b/>
                <w:i/>
                <w:sz w:val="20"/>
                <w:szCs w:val="20"/>
              </w:rPr>
            </w:pPr>
          </w:p>
          <w:p w:rsidR="00782FC9" w:rsidRDefault="00782FC9" w:rsidP="00E96482">
            <w:pPr>
              <w:rPr>
                <w:b/>
                <w:i/>
              </w:rPr>
            </w:pPr>
            <w:r>
              <w:rPr>
                <w:b/>
                <w:i/>
                <w:sz w:val="22"/>
                <w:szCs w:val="22"/>
              </w:rPr>
              <w:t>Motorische Erarbeitung 1</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Vorbereitung</w:t>
            </w:r>
          </w:p>
        </w:tc>
        <w:tc>
          <w:tcPr>
            <w:tcW w:w="5152"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Äußerst distanziert durchgeführtes Aufwärmen bestehend aus: allgemeinem Aufwärmen in der Fortbewegung und am Ort; Dehnen, Kräftigen</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Wärmen sich nach den Anweisungen des Lehrers auf; entwickeln evtl. aggressive Grundstimmung</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Mannschaftseinteilung</w:t>
            </w:r>
          </w:p>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r>
              <w:rPr>
                <w:sz w:val="22"/>
                <w:szCs w:val="22"/>
              </w:rPr>
              <w:t xml:space="preserve">Provokation </w:t>
            </w:r>
          </w:p>
          <w:p w:rsidR="00782FC9" w:rsidRDefault="00782FC9" w:rsidP="00E96482"/>
        </w:tc>
        <w:tc>
          <w:tcPr>
            <w:tcW w:w="5152"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L. bestimmt 4 Mannschaften.</w:t>
            </w:r>
          </w:p>
          <w:p w:rsidR="00782FC9" w:rsidRDefault="00782FC9" w:rsidP="00E96482">
            <w:r>
              <w:rPr>
                <w:sz w:val="22"/>
                <w:szCs w:val="22"/>
              </w:rPr>
              <w:t xml:space="preserve">Nicht am motorischen Prozess beteiligte SuS beobachten das Verhalten der Mitschüler. </w:t>
            </w:r>
          </w:p>
          <w:p w:rsidR="00782FC9" w:rsidRDefault="00782FC9" w:rsidP="00E96482"/>
          <w:p w:rsidR="00782FC9" w:rsidRDefault="00782FC9" w:rsidP="00E96482">
            <w:r>
              <w:rPr>
                <w:sz w:val="22"/>
                <w:szCs w:val="22"/>
              </w:rPr>
              <w:t>Instruktion an 2-3 Spieler, sich entsprechend dem Stundenziel zu verhalten (z.B. leichte Fouls begehen, Meckern etc.)</w:t>
            </w:r>
          </w:p>
          <w:p w:rsidR="00782FC9" w:rsidRDefault="00782FC9" w:rsidP="00E96482"/>
          <w:p w:rsidR="00782FC9" w:rsidRDefault="00782FC9" w:rsidP="00E96482">
            <w:pPr>
              <w:rPr>
                <w:b/>
                <w:bCs/>
              </w:rPr>
            </w:pPr>
            <w:r>
              <w:rPr>
                <w:i/>
                <w:iCs/>
                <w:sz w:val="22"/>
                <w:szCs w:val="22"/>
              </w:rPr>
              <w:t>Bewegungsaufgabe:</w:t>
            </w:r>
            <w:r>
              <w:rPr>
                <w:sz w:val="22"/>
                <w:szCs w:val="22"/>
              </w:rPr>
              <w:t xml:space="preserve"> </w:t>
            </w:r>
            <w:r>
              <w:rPr>
                <w:b/>
                <w:bCs/>
                <w:sz w:val="22"/>
                <w:szCs w:val="22"/>
              </w:rPr>
              <w:t>„Spielt das Mannschaftsspiel  Fußball nach euch bekannten Regeln (5:5)“</w:t>
            </w:r>
          </w:p>
          <w:p w:rsidR="00782FC9" w:rsidRDefault="00782FC9" w:rsidP="00E96482">
            <w:r>
              <w:rPr>
                <w:sz w:val="22"/>
                <w:szCs w:val="22"/>
              </w:rPr>
              <w:t>(optional auch ein anderes Spiel)</w:t>
            </w:r>
            <w:r>
              <w:rPr>
                <w:sz w:val="22"/>
                <w:szCs w:val="22"/>
              </w:rPr>
              <w:br/>
            </w:r>
          </w:p>
          <w:p w:rsidR="00782FC9" w:rsidRDefault="00782FC9" w:rsidP="00E96482">
            <w:r>
              <w:rPr>
                <w:sz w:val="22"/>
                <w:szCs w:val="22"/>
              </w:rPr>
              <w:t>L. als Schiedsrichter pfeift ungerecht technische und taktische Fouls, benachteiligt Schüler,</w:t>
            </w:r>
          </w:p>
          <w:p w:rsidR="00782FC9" w:rsidRDefault="00782FC9" w:rsidP="00E96482">
            <w:r>
              <w:rPr>
                <w:sz w:val="22"/>
                <w:szCs w:val="22"/>
              </w:rPr>
              <w:t>provoziert aggressive Stimmung und aggressives Verhalten</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Gehen in die zugewiesene Mannschaft</w:t>
            </w:r>
          </w:p>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r>
              <w:rPr>
                <w:sz w:val="22"/>
                <w:szCs w:val="22"/>
              </w:rPr>
              <w:t>SuS spielen Fußball, wundern sich über ungerechte Entscheidungen, werden evtl. wütend, bauen Aggressionen auf</w:t>
            </w:r>
            <w:r>
              <w:rPr>
                <w:sz w:val="22"/>
                <w:szCs w:val="22"/>
              </w:rPr>
              <w:br/>
            </w:r>
          </w:p>
          <w:p w:rsidR="00782FC9" w:rsidRDefault="00782FC9" w:rsidP="00E96482">
            <w:r>
              <w:rPr>
                <w:sz w:val="22"/>
                <w:szCs w:val="22"/>
              </w:rPr>
              <w:t xml:space="preserve">2-3 SuS verhalten sich entsprechend den Vorgaben (viele leichte Fouls; meckern </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r>
              <w:rPr>
                <w:sz w:val="22"/>
                <w:szCs w:val="22"/>
              </w:rPr>
              <w:t>Parteibänder; Fußball</w:t>
            </w:r>
          </w:p>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p w:rsidR="00782FC9" w:rsidRDefault="00782FC9" w:rsidP="00E96482"/>
        </w:tc>
      </w:tr>
      <w:tr w:rsidR="00782FC9" w:rsidTr="00E96482">
        <w:trPr>
          <w:trHeight w:val="255"/>
        </w:trPr>
        <w:tc>
          <w:tcPr>
            <w:tcW w:w="14532" w:type="dxa"/>
            <w:gridSpan w:val="4"/>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b/>
                <w:i/>
              </w:rPr>
            </w:pPr>
            <w:r>
              <w:rPr>
                <w:b/>
                <w:i/>
                <w:sz w:val="22"/>
                <w:szCs w:val="22"/>
              </w:rPr>
              <w:t>Reflektierte Praxis 1</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rPr>
                <w:rFonts w:cs="Tahoma"/>
                <w:bCs/>
              </w:rPr>
            </w:pPr>
            <w:r>
              <w:rPr>
                <w:rFonts w:cs="Tahoma"/>
                <w:bCs/>
                <w:sz w:val="22"/>
                <w:szCs w:val="22"/>
              </w:rPr>
              <w:t>Moderation</w:t>
            </w:r>
          </w:p>
          <w:p w:rsidR="00782FC9" w:rsidRDefault="00782FC9" w:rsidP="00E96482">
            <w:pPr>
              <w:rPr>
                <w:rFonts w:cs="Tahoma"/>
                <w:bCs/>
                <w:i/>
                <w:iCs/>
              </w:rPr>
            </w:pPr>
          </w:p>
          <w:p w:rsidR="00782FC9" w:rsidRDefault="00782FC9" w:rsidP="00E96482">
            <w:pPr>
              <w:rPr>
                <w:rFonts w:cs="Tahoma"/>
                <w:bCs/>
                <w:i/>
                <w:iCs/>
              </w:rPr>
            </w:pPr>
          </w:p>
          <w:p w:rsidR="00782FC9" w:rsidRDefault="00782FC9" w:rsidP="00E96482">
            <w:pPr>
              <w:rPr>
                <w:rFonts w:cs="Tahoma"/>
                <w:bCs/>
                <w:i/>
                <w:iCs/>
              </w:rPr>
            </w:pPr>
          </w:p>
          <w:p w:rsidR="00782FC9" w:rsidRDefault="00782FC9" w:rsidP="00E96482">
            <w:pPr>
              <w:rPr>
                <w:rFonts w:cs="Tahoma"/>
                <w:bCs/>
                <w:i/>
                <w:iCs/>
              </w:rPr>
            </w:pPr>
          </w:p>
          <w:p w:rsidR="00782FC9" w:rsidRDefault="00782FC9" w:rsidP="00E96482">
            <w:pPr>
              <w:rPr>
                <w:rFonts w:cs="Tahoma"/>
                <w:bCs/>
              </w:rPr>
            </w:pPr>
            <w:r>
              <w:rPr>
                <w:rFonts w:cs="Tahoma"/>
                <w:bCs/>
                <w:sz w:val="22"/>
                <w:szCs w:val="22"/>
              </w:rPr>
              <w:t>Änderung der Lehrerrolle/</w:t>
            </w:r>
          </w:p>
          <w:p w:rsidR="00782FC9" w:rsidRDefault="00782FC9" w:rsidP="00E96482">
            <w:pPr>
              <w:rPr>
                <w:rFonts w:cs="Tahoma"/>
                <w:bCs/>
              </w:rPr>
            </w:pPr>
            <w:r>
              <w:rPr>
                <w:rFonts w:cs="Tahoma"/>
                <w:bCs/>
                <w:sz w:val="22"/>
                <w:szCs w:val="22"/>
              </w:rPr>
              <w:t>Auflösung des provokativen Lehrerverhaltens</w:t>
            </w:r>
          </w:p>
        </w:tc>
        <w:tc>
          <w:tcPr>
            <w:tcW w:w="5152"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lastRenderedPageBreak/>
              <w:t>Schwierigkeiten bei der Durchführung des Spiels</w:t>
            </w:r>
          </w:p>
          <w:p w:rsidR="00782FC9" w:rsidRDefault="00782FC9" w:rsidP="00E96482">
            <w:r>
              <w:rPr>
                <w:sz w:val="22"/>
                <w:szCs w:val="22"/>
              </w:rPr>
              <w:t>Spielablauf  und Vorkommnisse</w:t>
            </w:r>
          </w:p>
          <w:p w:rsidR="00782FC9" w:rsidRDefault="00782FC9" w:rsidP="00E96482">
            <w:r>
              <w:rPr>
                <w:sz w:val="22"/>
                <w:szCs w:val="22"/>
              </w:rPr>
              <w:t>Emotionen</w:t>
            </w:r>
          </w:p>
          <w:p w:rsidR="00782FC9" w:rsidRDefault="00782FC9" w:rsidP="00E96482"/>
          <w:p w:rsidR="00782FC9" w:rsidRDefault="00782FC9" w:rsidP="00E96482"/>
          <w:p w:rsidR="00782FC9" w:rsidRDefault="00782FC9" w:rsidP="00E96482">
            <w:r>
              <w:rPr>
                <w:sz w:val="22"/>
                <w:szCs w:val="22"/>
              </w:rPr>
              <w:t>Bewusstes Herbeiführen von Aggressionen (A.) als methodisches Mittel</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rFonts w:cs="Tahoma"/>
                <w:bCs/>
                <w:i/>
              </w:rPr>
            </w:pPr>
            <w:r>
              <w:rPr>
                <w:rFonts w:cs="Tahoma"/>
                <w:bCs/>
                <w:i/>
                <w:sz w:val="22"/>
                <w:szCs w:val="22"/>
              </w:rPr>
              <w:lastRenderedPageBreak/>
              <w:t xml:space="preserve">Reflektieren der praktischen Erprobung </w:t>
            </w:r>
          </w:p>
          <w:p w:rsidR="00782FC9" w:rsidRDefault="00782FC9" w:rsidP="00782FC9">
            <w:pPr>
              <w:numPr>
                <w:ilvl w:val="0"/>
                <w:numId w:val="3"/>
              </w:numPr>
              <w:suppressAutoHyphens/>
            </w:pPr>
            <w:r>
              <w:rPr>
                <w:bCs/>
                <w:sz w:val="22"/>
                <w:szCs w:val="22"/>
              </w:rPr>
              <w:t>SuS beschreiben</w:t>
            </w:r>
            <w:r>
              <w:rPr>
                <w:b/>
                <w:sz w:val="22"/>
                <w:szCs w:val="22"/>
              </w:rPr>
              <w:t xml:space="preserve"> </w:t>
            </w:r>
            <w:r>
              <w:rPr>
                <w:sz w:val="22"/>
                <w:szCs w:val="22"/>
              </w:rPr>
              <w:t xml:space="preserve"> Wahrnehmungen und Beobachtungen im Hinblick auf </w:t>
            </w:r>
            <w:r>
              <w:rPr>
                <w:sz w:val="22"/>
                <w:szCs w:val="22"/>
              </w:rPr>
              <w:lastRenderedPageBreak/>
              <w:t xml:space="preserve">Schwierigkeiten bei der praktischen Realisierung: </w:t>
            </w:r>
          </w:p>
          <w:p w:rsidR="00782FC9" w:rsidRDefault="00782FC9" w:rsidP="00782FC9">
            <w:pPr>
              <w:numPr>
                <w:ilvl w:val="0"/>
                <w:numId w:val="3"/>
              </w:numPr>
              <w:suppressAutoHyphens/>
              <w:rPr>
                <w:bCs/>
              </w:rPr>
            </w:pPr>
            <w:r>
              <w:rPr>
                <w:bCs/>
                <w:sz w:val="22"/>
                <w:szCs w:val="22"/>
              </w:rPr>
              <w:t>SuS nehmen Stellung zum Ablauf des Spiels und zu den aufgetretenen Emotionen</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tc>
      </w:tr>
      <w:tr w:rsidR="00782FC9" w:rsidTr="00E96482">
        <w:tc>
          <w:tcPr>
            <w:tcW w:w="14532" w:type="dxa"/>
            <w:gridSpan w:val="4"/>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b/>
                <w:i/>
              </w:rPr>
            </w:pPr>
            <w:r>
              <w:rPr>
                <w:b/>
                <w:i/>
                <w:sz w:val="22"/>
                <w:szCs w:val="22"/>
              </w:rPr>
              <w:lastRenderedPageBreak/>
              <w:t>Problemdefinierung</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rPr>
                <w:rFonts w:cs="Tahoma"/>
                <w:bCs/>
                <w:iCs/>
              </w:rPr>
            </w:pPr>
            <w:r>
              <w:rPr>
                <w:rFonts w:cs="Tahoma"/>
                <w:bCs/>
                <w:iCs/>
                <w:sz w:val="22"/>
                <w:szCs w:val="22"/>
              </w:rPr>
              <w:t>Moderation</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ascii="Tahoma" w:hAnsi="Tahoma" w:cs="Tahoma"/>
                <w:bCs/>
                <w:iCs/>
                <w:sz w:val="20"/>
                <w:szCs w:val="20"/>
              </w:rPr>
            </w:pPr>
          </w:p>
        </w:tc>
        <w:tc>
          <w:tcPr>
            <w:tcW w:w="5152"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„Das Spiel und die anschließende Reflektion sollten  ein Einstieg in die Beschäftigung mit einer gesellschaftlichen Problematik sein“</w:t>
            </w:r>
          </w:p>
          <w:p w:rsidR="00782FC9" w:rsidRDefault="00782FC9" w:rsidP="00E96482"/>
          <w:p w:rsidR="00782FC9" w:rsidRDefault="00782FC9" w:rsidP="00E96482">
            <w:pPr>
              <w:rPr>
                <w:i/>
                <w:iCs/>
              </w:rPr>
            </w:pPr>
            <w:r>
              <w:rPr>
                <w:i/>
                <w:iCs/>
                <w:sz w:val="22"/>
                <w:szCs w:val="22"/>
              </w:rPr>
              <w:t>„Sport und Aggression“</w:t>
            </w:r>
          </w:p>
          <w:p w:rsidR="00782FC9" w:rsidRDefault="00782FC9" w:rsidP="00E96482">
            <w:pPr>
              <w:rPr>
                <w:sz w:val="20"/>
                <w:szCs w:val="20"/>
              </w:rPr>
            </w:pP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rFonts w:cs="Tahoma"/>
                <w:bCs/>
                <w:iCs/>
                <w:sz w:val="20"/>
                <w:szCs w:val="20"/>
              </w:rPr>
            </w:pPr>
          </w:p>
          <w:p w:rsidR="00782FC9" w:rsidRDefault="00782FC9" w:rsidP="00E96482">
            <w:pPr>
              <w:rPr>
                <w:rFonts w:cs="Tahoma"/>
                <w:bCs/>
                <w:iCs/>
                <w:sz w:val="20"/>
                <w:szCs w:val="20"/>
              </w:rPr>
            </w:pPr>
          </w:p>
          <w:p w:rsidR="00782FC9" w:rsidRDefault="00782FC9" w:rsidP="00E96482">
            <w:pPr>
              <w:rPr>
                <w:rFonts w:cs="Tahoma"/>
                <w:bCs/>
                <w:iCs/>
                <w:sz w:val="20"/>
                <w:szCs w:val="20"/>
              </w:rPr>
            </w:pPr>
          </w:p>
          <w:p w:rsidR="00782FC9" w:rsidRDefault="00782FC9" w:rsidP="00E96482">
            <w:pPr>
              <w:rPr>
                <w:rFonts w:cs="Tahoma"/>
                <w:bCs/>
                <w:iCs/>
                <w:sz w:val="20"/>
                <w:szCs w:val="20"/>
              </w:rPr>
            </w:pPr>
          </w:p>
          <w:p w:rsidR="00782FC9" w:rsidRDefault="00782FC9" w:rsidP="00E96482">
            <w:pPr>
              <w:rPr>
                <w:rFonts w:cs="Tahoma"/>
                <w:bCs/>
                <w:iCs/>
              </w:rPr>
            </w:pPr>
            <w:r>
              <w:rPr>
                <w:rFonts w:cs="Tahoma"/>
                <w:bCs/>
                <w:iCs/>
                <w:sz w:val="22"/>
                <w:szCs w:val="22"/>
              </w:rPr>
              <w:t>Definieren praxisgeleitet die Problemorientierung des UV</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p w:rsidR="00782FC9" w:rsidRDefault="00782FC9" w:rsidP="00E96482"/>
          <w:p w:rsidR="00782FC9" w:rsidRDefault="00782FC9" w:rsidP="00E96482"/>
          <w:p w:rsidR="00782FC9" w:rsidRDefault="00782FC9" w:rsidP="00E96482">
            <w:r>
              <w:rPr>
                <w:sz w:val="22"/>
                <w:szCs w:val="22"/>
              </w:rPr>
              <w:t>Whiteboard; Marker</w:t>
            </w:r>
          </w:p>
        </w:tc>
      </w:tr>
      <w:tr w:rsidR="00782FC9" w:rsidTr="00E96482">
        <w:tc>
          <w:tcPr>
            <w:tcW w:w="14532" w:type="dxa"/>
            <w:gridSpan w:val="4"/>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b/>
                <w:i/>
              </w:rPr>
            </w:pPr>
            <w:r>
              <w:rPr>
                <w:b/>
                <w:i/>
                <w:sz w:val="22"/>
                <w:szCs w:val="22"/>
              </w:rPr>
              <w:t xml:space="preserve">Didaktisch-methodische Planung des UV </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rPr>
                <w:rFonts w:cs="Tahoma"/>
                <w:bCs/>
                <w:iCs/>
              </w:rPr>
            </w:pPr>
          </w:p>
          <w:p w:rsidR="00782FC9" w:rsidRDefault="00782FC9" w:rsidP="00E96482">
            <w:pPr>
              <w:rPr>
                <w:rFonts w:cs="Tahoma"/>
                <w:bCs/>
                <w:iCs/>
              </w:rPr>
            </w:pPr>
            <w:r>
              <w:rPr>
                <w:rFonts w:cs="Tahoma"/>
                <w:bCs/>
                <w:iCs/>
                <w:sz w:val="22"/>
                <w:szCs w:val="22"/>
              </w:rPr>
              <w:t xml:space="preserve">Impulsgesteuerte </w:t>
            </w:r>
          </w:p>
          <w:p w:rsidR="00782FC9" w:rsidRDefault="00782FC9" w:rsidP="00E96482">
            <w:pPr>
              <w:rPr>
                <w:rFonts w:cs="Tahoma"/>
                <w:bCs/>
                <w:iCs/>
              </w:rPr>
            </w:pPr>
            <w:r>
              <w:rPr>
                <w:rFonts w:cs="Tahoma"/>
                <w:bCs/>
                <w:iCs/>
                <w:sz w:val="22"/>
                <w:szCs w:val="22"/>
              </w:rPr>
              <w:t>Moderation</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Impulsgesteuerte </w:t>
            </w:r>
          </w:p>
          <w:p w:rsidR="00782FC9" w:rsidRDefault="00782FC9" w:rsidP="00E96482">
            <w:pPr>
              <w:rPr>
                <w:rFonts w:cs="Tahoma"/>
                <w:bCs/>
                <w:iCs/>
              </w:rPr>
            </w:pPr>
            <w:r>
              <w:rPr>
                <w:rFonts w:cs="Tahoma"/>
                <w:bCs/>
                <w:iCs/>
                <w:sz w:val="22"/>
                <w:szCs w:val="22"/>
              </w:rPr>
              <w:t>Moderation</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Hinweis auf die Inhaltlichen Vorgaben des Zentralabiturs</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Gestaltungskriterium des UV’s</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Methodische Vorgehensweise </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Information zur Leistungsbewertung</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Theorie-Praxis-Verknüpfung</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Problemstellung der 2. UE</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 </w:t>
            </w:r>
          </w:p>
        </w:tc>
        <w:tc>
          <w:tcPr>
            <w:tcW w:w="5152" w:type="dxa"/>
            <w:tcBorders>
              <w:top w:val="single" w:sz="4" w:space="0" w:color="000000"/>
              <w:left w:val="single" w:sz="4" w:space="0" w:color="000000"/>
              <w:bottom w:val="single" w:sz="4" w:space="0" w:color="000000"/>
            </w:tcBorders>
          </w:tcPr>
          <w:p w:rsidR="00782FC9" w:rsidRDefault="00782FC9" w:rsidP="00E96482">
            <w:pPr>
              <w:snapToGrid w:val="0"/>
              <w:rPr>
                <w:b/>
                <w:bCs/>
                <w:i/>
                <w:iCs/>
              </w:rPr>
            </w:pPr>
            <w:r>
              <w:rPr>
                <w:b/>
                <w:bCs/>
                <w:i/>
                <w:iCs/>
                <w:sz w:val="22"/>
                <w:szCs w:val="22"/>
              </w:rPr>
              <w:lastRenderedPageBreak/>
              <w:t>Inhaltliche Klärung:</w:t>
            </w:r>
          </w:p>
          <w:p w:rsidR="00782FC9" w:rsidRDefault="00782FC9" w:rsidP="00E96482">
            <w:pPr>
              <w:rPr>
                <w:b/>
                <w:bCs/>
              </w:rPr>
            </w:pPr>
            <w:r>
              <w:rPr>
                <w:b/>
                <w:bCs/>
                <w:sz w:val="22"/>
                <w:szCs w:val="22"/>
              </w:rPr>
              <w:t>1. „Welche Aspekte müssen wir untersuchen, um die Problematik in den Griff zu bekommen?“</w:t>
            </w:r>
          </w:p>
          <w:p w:rsidR="00782FC9" w:rsidRDefault="00782FC9" w:rsidP="00E96482">
            <w:r>
              <w:rPr>
                <w:sz w:val="22"/>
                <w:szCs w:val="22"/>
              </w:rPr>
              <w:t>Begriffsdefinition,</w:t>
            </w:r>
          </w:p>
          <w:p w:rsidR="00782FC9" w:rsidRDefault="00782FC9" w:rsidP="00E96482">
            <w:r>
              <w:rPr>
                <w:sz w:val="22"/>
                <w:szCs w:val="22"/>
              </w:rPr>
              <w:t>Ursachen für Aggression,</w:t>
            </w:r>
          </w:p>
          <w:p w:rsidR="00782FC9" w:rsidRDefault="00782FC9" w:rsidP="00E96482">
            <w:r>
              <w:rPr>
                <w:sz w:val="22"/>
                <w:szCs w:val="22"/>
              </w:rPr>
              <w:t>Anlässe für Aggression,</w:t>
            </w:r>
          </w:p>
          <w:p w:rsidR="00782FC9" w:rsidRDefault="00782FC9" w:rsidP="00E96482">
            <w:r>
              <w:rPr>
                <w:sz w:val="22"/>
                <w:szCs w:val="22"/>
              </w:rPr>
              <w:t>unterschiedliche Erklärungstheorien für Aggression,</w:t>
            </w:r>
          </w:p>
          <w:p w:rsidR="00782FC9" w:rsidRDefault="00782FC9" w:rsidP="00E96482">
            <w:r>
              <w:rPr>
                <w:sz w:val="22"/>
                <w:szCs w:val="22"/>
              </w:rPr>
              <w:t>Lösungsstrategien zur Verminderung von Aggression</w:t>
            </w:r>
          </w:p>
          <w:p w:rsidR="00782FC9" w:rsidRDefault="00782FC9" w:rsidP="00E96482"/>
          <w:p w:rsidR="00782FC9" w:rsidRDefault="00782FC9" w:rsidP="00E96482">
            <w:pPr>
              <w:rPr>
                <w:b/>
                <w:bCs/>
                <w:i/>
                <w:iCs/>
              </w:rPr>
            </w:pPr>
            <w:r>
              <w:rPr>
                <w:b/>
                <w:bCs/>
                <w:i/>
                <w:iCs/>
                <w:sz w:val="22"/>
                <w:szCs w:val="22"/>
              </w:rPr>
              <w:t>Methodisch-strategische Vorgehensweise:</w:t>
            </w:r>
          </w:p>
          <w:p w:rsidR="00782FC9" w:rsidRDefault="00782FC9" w:rsidP="00E96482">
            <w:pPr>
              <w:rPr>
                <w:b/>
                <w:bCs/>
              </w:rPr>
            </w:pPr>
            <w:r>
              <w:rPr>
                <w:b/>
                <w:bCs/>
                <w:sz w:val="22"/>
                <w:szCs w:val="22"/>
              </w:rPr>
              <w:t>2. „In welcher Reihenfolge sollten wir die gefundenen Aspekte bearbeiten?“</w:t>
            </w:r>
          </w:p>
          <w:p w:rsidR="00782FC9" w:rsidRDefault="00782FC9" w:rsidP="00E96482">
            <w:r>
              <w:rPr>
                <w:sz w:val="22"/>
                <w:szCs w:val="22"/>
              </w:rPr>
              <w:t>Zuerst Definition von A. erarbeiten,</w:t>
            </w:r>
          </w:p>
          <w:p w:rsidR="00782FC9" w:rsidRDefault="00782FC9" w:rsidP="00E96482">
            <w:r>
              <w:rPr>
                <w:sz w:val="22"/>
                <w:szCs w:val="22"/>
              </w:rPr>
              <w:t>dann Ursachen anhand wissenschaftlicher Theorien erklären,</w:t>
            </w:r>
          </w:p>
          <w:p w:rsidR="00782FC9" w:rsidRDefault="00782FC9" w:rsidP="00E96482">
            <w:r>
              <w:rPr>
                <w:sz w:val="22"/>
                <w:szCs w:val="22"/>
              </w:rPr>
              <w:t>dann Lösungsstrategien entwickeln</w:t>
            </w:r>
          </w:p>
          <w:p w:rsidR="00782FC9" w:rsidRDefault="00782FC9" w:rsidP="00E96482"/>
          <w:p w:rsidR="00782FC9" w:rsidRDefault="00782FC9" w:rsidP="00E96482">
            <w:pPr>
              <w:rPr>
                <w:b/>
                <w:bCs/>
              </w:rPr>
            </w:pPr>
          </w:p>
          <w:p w:rsidR="00782FC9" w:rsidRDefault="00782FC9" w:rsidP="00E96482">
            <w:pPr>
              <w:rPr>
                <w:b/>
                <w:bCs/>
              </w:rPr>
            </w:pPr>
            <w:r>
              <w:rPr>
                <w:b/>
                <w:bCs/>
                <w:sz w:val="22"/>
                <w:szCs w:val="22"/>
              </w:rPr>
              <w:t>3. „Welche didaktisch-methodischen Vorgaben sind zu berücksichtigen“</w:t>
            </w:r>
          </w:p>
          <w:p w:rsidR="00782FC9" w:rsidRDefault="00782FC9" w:rsidP="00E96482">
            <w:r>
              <w:rPr>
                <w:sz w:val="22"/>
                <w:szCs w:val="22"/>
              </w:rPr>
              <w:t>Ursachen für die Entstehung von Aggression als Schwerpunkt:</w:t>
            </w:r>
          </w:p>
          <w:p w:rsidR="00782FC9" w:rsidRDefault="00782FC9" w:rsidP="00E96482">
            <w:r>
              <w:rPr>
                <w:sz w:val="22"/>
                <w:szCs w:val="22"/>
              </w:rPr>
              <w:t>Individual- und gruppenbezogene Erklärungsansätze</w:t>
            </w:r>
          </w:p>
          <w:p w:rsidR="00782FC9" w:rsidRDefault="00782FC9" w:rsidP="00E96482"/>
          <w:p w:rsidR="00782FC9" w:rsidRDefault="00782FC9" w:rsidP="00E96482">
            <w:pPr>
              <w:rPr>
                <w:rFonts w:cs="Tahoma"/>
                <w:bCs/>
                <w:iCs/>
              </w:rPr>
            </w:pPr>
            <w:r>
              <w:rPr>
                <w:rFonts w:cs="Tahoma"/>
                <w:bCs/>
                <w:iCs/>
                <w:sz w:val="22"/>
                <w:szCs w:val="22"/>
              </w:rPr>
              <w:t xml:space="preserve">Verknüpfung des Gegenstandes mit der Pädagogischen Perspektive B, um eine enge Theorie Praxis-Verknüpfung zu ermöglichen </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Selbständige Erarbeitung und  </w:t>
            </w:r>
            <w:r>
              <w:rPr>
                <w:rFonts w:cs="Tahoma"/>
                <w:b/>
                <w:iCs/>
                <w:sz w:val="22"/>
                <w:szCs w:val="22"/>
              </w:rPr>
              <w:t>spielerische Umsetzung</w:t>
            </w:r>
            <w:r>
              <w:rPr>
                <w:rFonts w:cs="Tahoma"/>
                <w:bCs/>
                <w:iCs/>
                <w:sz w:val="22"/>
                <w:szCs w:val="22"/>
              </w:rPr>
              <w:t xml:space="preserve"> der Erklärungstheorien in Gruppenarbeit mit dem Ziel einer Gruppenpräsentation</w:t>
            </w:r>
          </w:p>
          <w:p w:rsidR="00782FC9" w:rsidRDefault="00782FC9" w:rsidP="00E96482">
            <w:pPr>
              <w:rPr>
                <w:rFonts w:cs="Tahoma"/>
                <w:bCs/>
                <w:iCs/>
              </w:rPr>
            </w:pPr>
            <w:r>
              <w:rPr>
                <w:rFonts w:cs="Tahoma"/>
                <w:bCs/>
                <w:iCs/>
                <w:sz w:val="22"/>
                <w:szCs w:val="22"/>
              </w:rPr>
              <w:t>Textarbeit</w:t>
            </w: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Klausur 50%; im Bereich der „Sonstigen Mitarbeit“ umfassen die Präsentation und ihre Verschriftlichung 25%, die unterrichtsbegleitenden Lernerfolgs-überprüfungen ebenfalls 25% (schulinterne Festlegung)</w:t>
            </w:r>
          </w:p>
          <w:p w:rsidR="00782FC9" w:rsidRDefault="00782FC9" w:rsidP="00E96482">
            <w:pPr>
              <w:rPr>
                <w:rFonts w:cs="Tahoma"/>
                <w:bCs/>
                <w:iCs/>
              </w:rPr>
            </w:pPr>
          </w:p>
          <w:p w:rsidR="00782FC9" w:rsidRDefault="00782FC9" w:rsidP="00E96482">
            <w:pPr>
              <w:rPr>
                <w:rFonts w:cs="Tahoma"/>
                <w:b/>
                <w:i/>
              </w:rPr>
            </w:pPr>
            <w:r>
              <w:rPr>
                <w:rFonts w:cs="Tahoma"/>
                <w:b/>
                <w:i/>
                <w:sz w:val="22"/>
                <w:szCs w:val="22"/>
              </w:rPr>
              <w:t>Klärung des Vorwissens der Schüler:</w:t>
            </w:r>
          </w:p>
          <w:p w:rsidR="00782FC9" w:rsidRDefault="00782FC9" w:rsidP="00E96482">
            <w:pPr>
              <w:rPr>
                <w:b/>
                <w:bCs/>
              </w:rPr>
            </w:pPr>
            <w:r>
              <w:rPr>
                <w:b/>
                <w:bCs/>
                <w:sz w:val="22"/>
                <w:szCs w:val="22"/>
              </w:rPr>
              <w:t>4. Ihr habt zu Beginn unserer Erarbeitungsphase als ersten Schritt der Untersuchung die Klärung des Begriffs A. genannt.</w:t>
            </w:r>
          </w:p>
          <w:p w:rsidR="00782FC9" w:rsidRDefault="00782FC9" w:rsidP="00E96482">
            <w:pPr>
              <w:rPr>
                <w:b/>
                <w:bCs/>
              </w:rPr>
            </w:pPr>
            <w:r>
              <w:rPr>
                <w:b/>
                <w:bCs/>
                <w:sz w:val="22"/>
                <w:szCs w:val="22"/>
              </w:rPr>
              <w:t>Was ist eurer Meinung nach Aggression?  Bezieht die Erkenntnisse aus eurem Spiel mit ein!</w:t>
            </w:r>
          </w:p>
          <w:p w:rsidR="00782FC9" w:rsidRDefault="00782FC9" w:rsidP="00E96482"/>
          <w:p w:rsidR="00782FC9" w:rsidRDefault="00782FC9" w:rsidP="00E96482">
            <w:r>
              <w:rPr>
                <w:sz w:val="22"/>
                <w:szCs w:val="22"/>
              </w:rPr>
              <w:t xml:space="preserve">Vorläufige praxisgeleitete Auseinandersetzung mit dem Aggressionsbegriff    </w:t>
            </w:r>
          </w:p>
          <w:p w:rsidR="00782FC9" w:rsidRDefault="00782FC9" w:rsidP="00E96482">
            <w:pPr>
              <w:rPr>
                <w:rFonts w:ascii="Wingdings 3" w:hAnsi="Wingdings 3"/>
              </w:rPr>
            </w:pPr>
            <w:r>
              <w:rPr>
                <w:sz w:val="22"/>
                <w:szCs w:val="22"/>
              </w:rPr>
              <w:t xml:space="preserve">                                 </w:t>
            </w:r>
            <w:r>
              <w:rPr>
                <w:rFonts w:ascii="Wingdings 3" w:hAnsi="Wingdings 3"/>
                <w:sz w:val="22"/>
                <w:szCs w:val="22"/>
              </w:rPr>
              <w:t></w:t>
            </w:r>
          </w:p>
          <w:p w:rsidR="00782FC9" w:rsidRDefault="00782FC9" w:rsidP="00E96482">
            <w:pPr>
              <w:rPr>
                <w:b/>
                <w:bCs/>
              </w:rPr>
            </w:pPr>
            <w:r>
              <w:rPr>
                <w:b/>
                <w:bCs/>
                <w:sz w:val="22"/>
                <w:szCs w:val="22"/>
              </w:rPr>
              <w:t>„Wie lässt sich fachwissenschaftlich Aggression definieren?“</w:t>
            </w:r>
          </w:p>
          <w:p w:rsidR="00782FC9" w:rsidRDefault="00782FC9" w:rsidP="00E96482">
            <w:pPr>
              <w:rPr>
                <w:b/>
                <w:bCs/>
              </w:rPr>
            </w:pPr>
          </w:p>
          <w:p w:rsidR="00782FC9" w:rsidRDefault="00782FC9" w:rsidP="00E96482">
            <w:pPr>
              <w:rPr>
                <w:rFonts w:cs="Tahoma"/>
                <w:bCs/>
                <w:iCs/>
              </w:rPr>
            </w:pPr>
            <w:r>
              <w:rPr>
                <w:rFonts w:cs="Tahoma"/>
                <w:bCs/>
                <w:iCs/>
                <w:sz w:val="22"/>
                <w:szCs w:val="22"/>
              </w:rPr>
              <w:t xml:space="preserve">Um dem Phänomen A. näher zu kommen, wollen wir eine zweite Spielsituation erproben! </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SuS benennen und </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strukturieren Problemfragen/ Untersuchungsfragen zum UV</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SuS stellen ggf. Rückfragen zur Verbindung von Aggression und spielerischer Darstellung und Gestaltung von Aggressionstheorien </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 xml:space="preserve">SuS erarbeiten eine erste (alltagstheoretische) Def. von Aggression </w:t>
            </w: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p>
          <w:p w:rsidR="00782FC9" w:rsidRDefault="00782FC9" w:rsidP="00E96482">
            <w:pPr>
              <w:rPr>
                <w:rFonts w:cs="Tahoma"/>
                <w:bCs/>
                <w:iCs/>
              </w:rPr>
            </w:pPr>
            <w:r>
              <w:rPr>
                <w:rFonts w:cs="Tahoma"/>
                <w:bCs/>
                <w:iCs/>
                <w:sz w:val="22"/>
                <w:szCs w:val="22"/>
              </w:rPr>
              <w:t>SuS  erkennen die Notwendigkeit einer fach-wissenschaftlich fundierten Definition als Basis für die weitere Arbeit</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lang w:val="en-GB"/>
              </w:rPr>
            </w:pPr>
            <w:r>
              <w:rPr>
                <w:sz w:val="22"/>
                <w:szCs w:val="22"/>
                <w:lang w:val="en-GB"/>
              </w:rPr>
              <w:lastRenderedPageBreak/>
              <w:t>Whiteboard; Marker</w:t>
            </w: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r>
              <w:rPr>
                <w:sz w:val="22"/>
                <w:szCs w:val="22"/>
                <w:lang w:val="en-GB"/>
              </w:rPr>
              <w:t>Whiteboard; Marker</w:t>
            </w: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r>
              <w:rPr>
                <w:sz w:val="22"/>
                <w:szCs w:val="22"/>
                <w:lang w:val="en-GB"/>
              </w:rPr>
              <w:t>Whiteboard; Marker</w:t>
            </w: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pPr>
              <w:rPr>
                <w:lang w:val="en-GB"/>
              </w:rPr>
            </w:pPr>
          </w:p>
          <w:p w:rsidR="00782FC9" w:rsidRDefault="00782FC9" w:rsidP="00E96482">
            <w:r>
              <w:rPr>
                <w:sz w:val="22"/>
                <w:szCs w:val="22"/>
              </w:rPr>
              <w:t>Tafelanschrieb</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rPr>
                <w:rFonts w:cs="Tahoma"/>
                <w:b/>
                <w:iCs/>
              </w:rPr>
            </w:pPr>
            <w:r>
              <w:rPr>
                <w:rFonts w:cs="Tahoma"/>
                <w:b/>
                <w:iCs/>
                <w:sz w:val="22"/>
                <w:szCs w:val="22"/>
              </w:rPr>
              <w:lastRenderedPageBreak/>
              <w:t>Motorische Erarbeitung 2</w:t>
            </w:r>
          </w:p>
        </w:tc>
        <w:tc>
          <w:tcPr>
            <w:tcW w:w="5152" w:type="dxa"/>
            <w:tcBorders>
              <w:top w:val="single" w:sz="4" w:space="0" w:color="000000"/>
              <w:left w:val="single" w:sz="4" w:space="0" w:color="000000"/>
              <w:bottom w:val="single" w:sz="4" w:space="0" w:color="000000"/>
            </w:tcBorders>
          </w:tcPr>
          <w:p w:rsidR="00782FC9" w:rsidRDefault="00782FC9" w:rsidP="00E96482">
            <w:pPr>
              <w:snapToGrid w:val="0"/>
            </w:pP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rFonts w:cs="Tahoma"/>
                <w:bCs/>
                <w:i/>
              </w:rPr>
            </w:pP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rPr>
                <w:rFonts w:cs="Tahoma"/>
                <w:bCs/>
                <w:iCs/>
              </w:rPr>
            </w:pPr>
            <w:r>
              <w:rPr>
                <w:rFonts w:cs="Tahoma"/>
                <w:bCs/>
                <w:iCs/>
                <w:sz w:val="22"/>
                <w:szCs w:val="22"/>
              </w:rPr>
              <w:t>Spielanleitung</w:t>
            </w:r>
          </w:p>
          <w:p w:rsidR="00782FC9" w:rsidRDefault="00782FC9" w:rsidP="00E96482">
            <w:pPr>
              <w:rPr>
                <w:rFonts w:cs="Tahoma"/>
                <w:bCs/>
                <w:i/>
                <w:iCs/>
              </w:rPr>
            </w:pPr>
            <w:r>
              <w:rPr>
                <w:rFonts w:cs="Tahoma"/>
                <w:bCs/>
                <w:i/>
                <w:iCs/>
                <w:sz w:val="22"/>
                <w:szCs w:val="22"/>
              </w:rPr>
              <w:t>ggf. Ermutigung beim Erproben + individuelle Beratung/ Unterstützung</w:t>
            </w:r>
          </w:p>
        </w:tc>
        <w:tc>
          <w:tcPr>
            <w:tcW w:w="5152" w:type="dxa"/>
            <w:tcBorders>
              <w:top w:val="single" w:sz="4" w:space="0" w:color="000000"/>
              <w:left w:val="single" w:sz="4" w:space="0" w:color="000000"/>
              <w:bottom w:val="single" w:sz="4" w:space="0" w:color="000000"/>
            </w:tcBorders>
          </w:tcPr>
          <w:p w:rsidR="00782FC9" w:rsidRDefault="00782FC9" w:rsidP="00E96482">
            <w:pPr>
              <w:snapToGrid w:val="0"/>
            </w:pPr>
            <w:r>
              <w:rPr>
                <w:rFonts w:cs="Tahoma"/>
                <w:bCs/>
                <w:iCs/>
                <w:sz w:val="22"/>
                <w:szCs w:val="22"/>
              </w:rPr>
              <w:t xml:space="preserve">Kontrastive Bewegungsaufgabe: Ein </w:t>
            </w:r>
            <w:r>
              <w:rPr>
                <w:sz w:val="22"/>
                <w:szCs w:val="22"/>
              </w:rPr>
              <w:t>Kooperationsspiel als Gegenpol, zum Beispiel: 2-4 Durchgänge „Kniesitzen im Kreis“</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pPr>
          </w:p>
          <w:p w:rsidR="00782FC9" w:rsidRDefault="00782FC9" w:rsidP="00E96482">
            <w:r>
              <w:rPr>
                <w:sz w:val="22"/>
                <w:szCs w:val="22"/>
              </w:rPr>
              <w:t>Erproben das kooperative Spiels</w:t>
            </w:r>
          </w:p>
          <w:p w:rsidR="00782FC9" w:rsidRDefault="00782FC9" w:rsidP="00E96482"/>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p w:rsidR="00782FC9" w:rsidRDefault="00782FC9" w:rsidP="00E96482">
            <w:pPr>
              <w:snapToGrid w:val="0"/>
              <w:rPr>
                <w:lang w:val="en-GB"/>
              </w:rPr>
            </w:pPr>
            <w:r>
              <w:rPr>
                <w:sz w:val="22"/>
                <w:szCs w:val="22"/>
                <w:lang w:val="en-GB"/>
              </w:rPr>
              <w:t>Whiteboard; Marker</w:t>
            </w:r>
          </w:p>
          <w:p w:rsidR="00782FC9" w:rsidRDefault="00782FC9" w:rsidP="00E96482">
            <w:pPr>
              <w:snapToGrid w:val="0"/>
            </w:pPr>
          </w:p>
        </w:tc>
      </w:tr>
      <w:tr w:rsidR="00782FC9" w:rsidTr="00E96482">
        <w:tc>
          <w:tcPr>
            <w:tcW w:w="12348" w:type="dxa"/>
            <w:gridSpan w:val="3"/>
            <w:tcBorders>
              <w:top w:val="single" w:sz="4" w:space="0" w:color="000000"/>
              <w:left w:val="single" w:sz="4" w:space="0" w:color="000000"/>
              <w:bottom w:val="single" w:sz="4" w:space="0" w:color="000000"/>
            </w:tcBorders>
          </w:tcPr>
          <w:p w:rsidR="00782FC9" w:rsidRDefault="00782FC9" w:rsidP="00E96482">
            <w:pPr>
              <w:snapToGrid w:val="0"/>
              <w:rPr>
                <w:rFonts w:cs="Tahoma"/>
                <w:b/>
                <w:bCs/>
                <w:i/>
                <w:iCs/>
              </w:rPr>
            </w:pPr>
            <w:r>
              <w:rPr>
                <w:rFonts w:cs="Tahoma"/>
                <w:b/>
                <w:bCs/>
                <w:i/>
                <w:iCs/>
                <w:sz w:val="22"/>
                <w:szCs w:val="22"/>
              </w:rPr>
              <w:t>Reflektierte Praxis 2</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rPr>
                <w:i/>
                <w:lang w:val="fr-FR"/>
              </w:rPr>
            </w:pPr>
            <w:r>
              <w:rPr>
                <w:i/>
                <w:sz w:val="22"/>
                <w:szCs w:val="22"/>
                <w:lang w:val="fr-FR"/>
              </w:rPr>
              <w:t>Impulsgesteuerte Moderation</w:t>
            </w:r>
          </w:p>
          <w:p w:rsidR="00782FC9" w:rsidRDefault="00782FC9" w:rsidP="00E96482">
            <w:pPr>
              <w:rPr>
                <w:iCs/>
                <w:lang w:val="fr-FR"/>
              </w:rPr>
            </w:pPr>
            <w:r>
              <w:rPr>
                <w:iCs/>
                <w:sz w:val="22"/>
                <w:szCs w:val="22"/>
                <w:lang w:val="fr-FR"/>
              </w:rPr>
              <w:t xml:space="preserve">1. Impuls: </w:t>
            </w:r>
            <w:r>
              <w:rPr>
                <w:iCs/>
                <w:sz w:val="22"/>
                <w:szCs w:val="22"/>
                <w:lang w:val="fr-FR"/>
              </w:rPr>
              <w:br/>
            </w:r>
            <w:r>
              <w:rPr>
                <w:iCs/>
                <w:sz w:val="22"/>
                <w:szCs w:val="22"/>
                <w:lang w:val="fr-FR"/>
              </w:rPr>
              <w:br/>
            </w:r>
            <w:r>
              <w:rPr>
                <w:iCs/>
                <w:sz w:val="22"/>
                <w:szCs w:val="22"/>
                <w:lang w:val="fr-FR"/>
              </w:rPr>
              <w:lastRenderedPageBreak/>
              <w:br/>
            </w:r>
            <w:r>
              <w:rPr>
                <w:iCs/>
                <w:sz w:val="22"/>
                <w:szCs w:val="22"/>
                <w:lang w:val="fr-FR"/>
              </w:rPr>
              <w:br/>
            </w:r>
          </w:p>
          <w:p w:rsidR="00782FC9" w:rsidRDefault="00782FC9" w:rsidP="00E96482">
            <w:pPr>
              <w:rPr>
                <w:i/>
                <w:lang w:val="fr-FR"/>
              </w:rPr>
            </w:pPr>
          </w:p>
          <w:p w:rsidR="00782FC9" w:rsidRDefault="00782FC9" w:rsidP="00E96482">
            <w:pPr>
              <w:rPr>
                <w:i/>
                <w:lang w:val="fr-FR"/>
              </w:rPr>
            </w:pPr>
          </w:p>
          <w:p w:rsidR="00782FC9" w:rsidRDefault="00782FC9" w:rsidP="00E96482">
            <w:pPr>
              <w:rPr>
                <w:i/>
                <w:lang w:val="fr-FR"/>
              </w:rPr>
            </w:pPr>
          </w:p>
          <w:p w:rsidR="00782FC9" w:rsidRDefault="00782FC9" w:rsidP="00E96482">
            <w:pPr>
              <w:rPr>
                <w:i/>
                <w:lang w:val="fr-FR"/>
              </w:rPr>
            </w:pPr>
            <w:r>
              <w:rPr>
                <w:i/>
                <w:sz w:val="22"/>
                <w:szCs w:val="22"/>
                <w:lang w:val="fr-FR"/>
              </w:rPr>
              <w:t xml:space="preserve">2. Impuls: </w:t>
            </w:r>
            <w:r>
              <w:rPr>
                <w:i/>
                <w:sz w:val="22"/>
                <w:szCs w:val="22"/>
                <w:lang w:val="fr-FR"/>
              </w:rPr>
              <w:br/>
            </w:r>
            <w:r>
              <w:rPr>
                <w:i/>
                <w:sz w:val="22"/>
                <w:szCs w:val="22"/>
                <w:lang w:val="fr-FR"/>
              </w:rPr>
              <w:br/>
            </w:r>
          </w:p>
          <w:p w:rsidR="00782FC9" w:rsidRDefault="00782FC9" w:rsidP="00E96482">
            <w:pPr>
              <w:rPr>
                <w:i/>
                <w:lang w:val="fr-FR"/>
              </w:rPr>
            </w:pPr>
          </w:p>
          <w:p w:rsidR="00782FC9" w:rsidRDefault="00782FC9" w:rsidP="00E96482">
            <w:pPr>
              <w:rPr>
                <w:i/>
                <w:lang w:val="fr-FR"/>
              </w:rPr>
            </w:pPr>
          </w:p>
          <w:p w:rsidR="00782FC9" w:rsidRDefault="00782FC9" w:rsidP="00E96482">
            <w:pPr>
              <w:rPr>
                <w:i/>
                <w:lang w:val="fr-FR"/>
              </w:rPr>
            </w:pPr>
            <w:r>
              <w:rPr>
                <w:i/>
                <w:sz w:val="22"/>
                <w:szCs w:val="22"/>
                <w:lang w:val="fr-FR"/>
              </w:rPr>
              <w:t xml:space="preserve">3. Impuls: </w:t>
            </w:r>
          </w:p>
          <w:p w:rsidR="00782FC9" w:rsidRDefault="00782FC9" w:rsidP="00E96482">
            <w:pPr>
              <w:rPr>
                <w:i/>
                <w:lang w:val="fr-FR"/>
              </w:rPr>
            </w:pPr>
            <w:r>
              <w:rPr>
                <w:i/>
                <w:sz w:val="22"/>
                <w:szCs w:val="22"/>
                <w:lang w:val="fr-FR"/>
              </w:rPr>
              <w:br/>
            </w:r>
            <w:r>
              <w:rPr>
                <w:i/>
                <w:sz w:val="22"/>
                <w:szCs w:val="22"/>
                <w:lang w:val="fr-FR"/>
              </w:rPr>
              <w:br/>
            </w:r>
          </w:p>
        </w:tc>
        <w:tc>
          <w:tcPr>
            <w:tcW w:w="5152" w:type="dxa"/>
            <w:tcBorders>
              <w:top w:val="single" w:sz="4" w:space="0" w:color="000000"/>
              <w:left w:val="single" w:sz="4" w:space="0" w:color="000000"/>
              <w:bottom w:val="single" w:sz="4" w:space="0" w:color="000000"/>
            </w:tcBorders>
          </w:tcPr>
          <w:p w:rsidR="00782FC9" w:rsidRDefault="00782FC9" w:rsidP="00E96482">
            <w:pPr>
              <w:snapToGrid w:val="0"/>
              <w:rPr>
                <w:rFonts w:cs="Tahoma"/>
                <w:bCs/>
                <w:lang w:val="fr-FR"/>
              </w:rPr>
            </w:pPr>
          </w:p>
          <w:p w:rsidR="00782FC9" w:rsidRDefault="00782FC9" w:rsidP="00E96482">
            <w:pPr>
              <w:rPr>
                <w:rFonts w:cs="Tahoma"/>
                <w:bCs/>
                <w:lang w:val="fr-FR"/>
              </w:rPr>
            </w:pPr>
          </w:p>
          <w:p w:rsidR="00782FC9" w:rsidRDefault="00782FC9" w:rsidP="00E96482">
            <w:pPr>
              <w:rPr>
                <w:rFonts w:cs="Tahoma"/>
                <w:bCs/>
              </w:rPr>
            </w:pPr>
            <w:r>
              <w:rPr>
                <w:rFonts w:cs="Tahoma"/>
                <w:bCs/>
                <w:sz w:val="22"/>
                <w:szCs w:val="22"/>
              </w:rPr>
              <w:t xml:space="preserve">Konkurrenzspiel mit gewolltem Aufbau von </w:t>
            </w:r>
            <w:r>
              <w:rPr>
                <w:rFonts w:cs="Tahoma"/>
                <w:bCs/>
                <w:sz w:val="22"/>
                <w:szCs w:val="22"/>
              </w:rPr>
              <w:lastRenderedPageBreak/>
              <w:t>Aggressionen vs. Kooperationsspiel – Vergleich der beiden Spiele</w:t>
            </w:r>
          </w:p>
          <w:p w:rsidR="00782FC9" w:rsidRDefault="00782FC9" w:rsidP="00E96482">
            <w:pPr>
              <w:rPr>
                <w:rFonts w:cs="Tahoma"/>
                <w:bCs/>
              </w:rPr>
            </w:pPr>
          </w:p>
          <w:p w:rsidR="00782FC9" w:rsidRDefault="00782FC9" w:rsidP="00E96482">
            <w:pPr>
              <w:rPr>
                <w:rFonts w:cs="Tahoma"/>
                <w:bCs/>
              </w:rPr>
            </w:pPr>
          </w:p>
          <w:p w:rsidR="00782FC9" w:rsidRDefault="00782FC9" w:rsidP="00E96482">
            <w:pPr>
              <w:rPr>
                <w:rFonts w:cs="Tahoma"/>
                <w:bCs/>
              </w:rPr>
            </w:pPr>
          </w:p>
          <w:p w:rsidR="00782FC9" w:rsidRDefault="00782FC9" w:rsidP="00E96482">
            <w:pPr>
              <w:rPr>
                <w:rFonts w:cs="Tahoma"/>
                <w:bCs/>
              </w:rPr>
            </w:pPr>
          </w:p>
          <w:p w:rsidR="00782FC9" w:rsidRDefault="00782FC9" w:rsidP="00E96482">
            <w:pPr>
              <w:rPr>
                <w:i/>
              </w:rPr>
            </w:pPr>
          </w:p>
          <w:p w:rsidR="00782FC9" w:rsidRDefault="00782FC9" w:rsidP="00E96482">
            <w:pPr>
              <w:rPr>
                <w:iCs/>
              </w:rPr>
            </w:pPr>
            <w:r>
              <w:rPr>
                <w:iCs/>
                <w:sz w:val="22"/>
                <w:szCs w:val="22"/>
              </w:rPr>
              <w:t>„Sport und Aggression – Gegensatz oder zwei Seiten einer Medaille?“</w:t>
            </w:r>
            <w:r>
              <w:rPr>
                <w:iCs/>
                <w:sz w:val="22"/>
                <w:szCs w:val="22"/>
              </w:rPr>
              <w:br/>
            </w:r>
          </w:p>
          <w:p w:rsidR="00782FC9" w:rsidRDefault="00782FC9" w:rsidP="00E96482">
            <w:pPr>
              <w:rPr>
                <w:i/>
              </w:rPr>
            </w:pPr>
          </w:p>
          <w:p w:rsidR="00782FC9" w:rsidRDefault="00782FC9" w:rsidP="00E96482">
            <w:pPr>
              <w:rPr>
                <w:i/>
              </w:rPr>
            </w:pPr>
          </w:p>
          <w:p w:rsidR="00782FC9" w:rsidRDefault="00782FC9" w:rsidP="00E96482">
            <w:pPr>
              <w:rPr>
                <w:iCs/>
              </w:rPr>
            </w:pPr>
            <w:r>
              <w:rPr>
                <w:iCs/>
                <w:sz w:val="22"/>
                <w:szCs w:val="22"/>
              </w:rPr>
              <w:t>Vergleich der Sprache im Sport und im Krieg</w:t>
            </w:r>
          </w:p>
          <w:p w:rsidR="00782FC9" w:rsidRDefault="00782FC9" w:rsidP="00E96482">
            <w:pPr>
              <w:rPr>
                <w:iCs/>
              </w:rPr>
            </w:pPr>
            <w:r>
              <w:rPr>
                <w:iCs/>
                <w:sz w:val="22"/>
                <w:szCs w:val="22"/>
              </w:rPr>
              <w:t>Häufig identische Begriffe, wie z.B.: Angriff, Sturm, Verteidigung, Duell, Niederlage, Schuss …</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rFonts w:cs="Tahoma"/>
                <w:bCs/>
                <w:i/>
              </w:rPr>
            </w:pPr>
            <w:r>
              <w:rPr>
                <w:rFonts w:cs="Tahoma"/>
                <w:bCs/>
                <w:i/>
                <w:sz w:val="22"/>
                <w:szCs w:val="22"/>
              </w:rPr>
              <w:lastRenderedPageBreak/>
              <w:t>Rückmeldung zu den gemachten Erfahrungen</w:t>
            </w:r>
          </w:p>
          <w:p w:rsidR="00782FC9" w:rsidRDefault="00782FC9" w:rsidP="00E96482">
            <w:pPr>
              <w:rPr>
                <w:rFonts w:cs="Tahoma"/>
                <w:bCs/>
                <w:i/>
              </w:rPr>
            </w:pPr>
            <w:r>
              <w:rPr>
                <w:rFonts w:cs="Tahoma"/>
                <w:bCs/>
                <w:i/>
                <w:sz w:val="22"/>
                <w:szCs w:val="22"/>
              </w:rPr>
              <w:t>Die SuS</w:t>
            </w:r>
          </w:p>
          <w:p w:rsidR="00782FC9" w:rsidRDefault="00782FC9" w:rsidP="00782FC9">
            <w:pPr>
              <w:numPr>
                <w:ilvl w:val="0"/>
                <w:numId w:val="2"/>
              </w:numPr>
              <w:suppressAutoHyphens/>
            </w:pPr>
            <w:r>
              <w:rPr>
                <w:sz w:val="22"/>
                <w:szCs w:val="22"/>
              </w:rPr>
              <w:t xml:space="preserve">vergleichen die Intentionen der beiden </w:t>
            </w:r>
            <w:r>
              <w:rPr>
                <w:sz w:val="22"/>
                <w:szCs w:val="22"/>
              </w:rPr>
              <w:lastRenderedPageBreak/>
              <w:t>Spiele</w:t>
            </w:r>
          </w:p>
          <w:p w:rsidR="00782FC9" w:rsidRDefault="00782FC9" w:rsidP="00782FC9">
            <w:pPr>
              <w:numPr>
                <w:ilvl w:val="0"/>
                <w:numId w:val="2"/>
              </w:numPr>
              <w:suppressAutoHyphens/>
            </w:pPr>
            <w:r>
              <w:rPr>
                <w:sz w:val="22"/>
                <w:szCs w:val="22"/>
              </w:rPr>
              <w:t>erklären ihren Erkenntnisgewinn bezgl. Aggressionsaufbau aus dem Vergleich kooperativer und konkurrenzorientierter Spielformen</w:t>
            </w:r>
          </w:p>
          <w:p w:rsidR="00782FC9" w:rsidRDefault="00782FC9" w:rsidP="00E96482">
            <w:pPr>
              <w:ind w:left="720"/>
            </w:pPr>
          </w:p>
          <w:p w:rsidR="00782FC9" w:rsidRDefault="00782FC9" w:rsidP="00E96482">
            <w:pPr>
              <w:ind w:left="720"/>
            </w:pPr>
          </w:p>
          <w:p w:rsidR="00782FC9" w:rsidRPr="00EF0BD2" w:rsidRDefault="00782FC9" w:rsidP="00782FC9">
            <w:pPr>
              <w:numPr>
                <w:ilvl w:val="0"/>
                <w:numId w:val="2"/>
              </w:numPr>
              <w:suppressAutoHyphens/>
              <w:ind w:left="770" w:hanging="425"/>
            </w:pPr>
            <w:r w:rsidRPr="00EF0BD2">
              <w:rPr>
                <w:sz w:val="22"/>
                <w:szCs w:val="22"/>
              </w:rPr>
              <w:t>nennen und erläutern Beziehungsaspekte wie z.B. Regeln, Fairplay,</w:t>
            </w:r>
          </w:p>
          <w:p w:rsidR="00782FC9" w:rsidRPr="00EF0BD2" w:rsidRDefault="00782FC9" w:rsidP="00782FC9">
            <w:pPr>
              <w:numPr>
                <w:ilvl w:val="0"/>
                <w:numId w:val="2"/>
              </w:numPr>
              <w:suppressAutoHyphens/>
              <w:ind w:left="360" w:hanging="15"/>
            </w:pPr>
            <w:r w:rsidRPr="00EF0BD2">
              <w:rPr>
                <w:sz w:val="22"/>
                <w:szCs w:val="22"/>
              </w:rPr>
              <w:t>Erfolg nur bei aggressiver Spielweise</w:t>
            </w:r>
          </w:p>
          <w:p w:rsidR="00782FC9" w:rsidRPr="00EF0BD2" w:rsidRDefault="00782FC9" w:rsidP="00E96482">
            <w:pPr>
              <w:ind w:left="360"/>
            </w:pPr>
          </w:p>
          <w:p w:rsidR="00782FC9" w:rsidRDefault="00782FC9" w:rsidP="00782FC9">
            <w:pPr>
              <w:numPr>
                <w:ilvl w:val="0"/>
                <w:numId w:val="2"/>
              </w:numPr>
              <w:suppressAutoHyphens/>
              <w:rPr>
                <w:rFonts w:cs="Tahoma"/>
                <w:bCs/>
                <w:iCs/>
              </w:rPr>
            </w:pPr>
            <w:r w:rsidRPr="00EF0BD2">
              <w:rPr>
                <w:sz w:val="22"/>
                <w:szCs w:val="22"/>
              </w:rPr>
              <w:t>identifizieren teilweise gleiche Begrifflichkeiten, beziehen diese auf das</w:t>
            </w:r>
            <w:r>
              <w:rPr>
                <w:rFonts w:cs="Tahoma"/>
                <w:bCs/>
                <w:iCs/>
                <w:sz w:val="22"/>
                <w:szCs w:val="22"/>
              </w:rPr>
              <w:t xml:space="preserve"> Thema und nehmen Stellung zu den Affinitäten</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tc>
      </w:tr>
      <w:tr w:rsidR="00782FC9" w:rsidTr="00E96482">
        <w:tc>
          <w:tcPr>
            <w:tcW w:w="14532" w:type="dxa"/>
            <w:gridSpan w:val="4"/>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cs="Tahoma"/>
                <w:b/>
                <w:bCs/>
                <w:i/>
                <w:iCs/>
              </w:rPr>
            </w:pPr>
            <w:r>
              <w:rPr>
                <w:rFonts w:cs="Tahoma"/>
                <w:b/>
                <w:bCs/>
                <w:i/>
                <w:iCs/>
                <w:sz w:val="22"/>
                <w:szCs w:val="22"/>
              </w:rPr>
              <w:lastRenderedPageBreak/>
              <w:t>Abschluss</w:t>
            </w:r>
          </w:p>
        </w:tc>
      </w:tr>
      <w:tr w:rsidR="00782FC9" w:rsidTr="00E96482">
        <w:tc>
          <w:tcPr>
            <w:tcW w:w="2740"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Ausblick auf weiteres Vorgehen</w:t>
            </w:r>
          </w:p>
        </w:tc>
        <w:tc>
          <w:tcPr>
            <w:tcW w:w="5152" w:type="dxa"/>
            <w:tcBorders>
              <w:top w:val="single" w:sz="4" w:space="0" w:color="000000"/>
              <w:left w:val="single" w:sz="4" w:space="0" w:color="000000"/>
              <w:bottom w:val="single" w:sz="4" w:space="0" w:color="000000"/>
            </w:tcBorders>
          </w:tcPr>
          <w:p w:rsidR="00782FC9" w:rsidRDefault="00782FC9" w:rsidP="00E96482">
            <w:pPr>
              <w:snapToGrid w:val="0"/>
              <w:rPr>
                <w:rFonts w:cs="Tahoma"/>
                <w:bCs/>
              </w:rPr>
            </w:pPr>
            <w:r>
              <w:rPr>
                <w:rFonts w:cs="Tahoma"/>
                <w:bCs/>
                <w:sz w:val="22"/>
                <w:szCs w:val="22"/>
              </w:rPr>
              <w:t>Hausaufgabe:</w:t>
            </w:r>
          </w:p>
          <w:p w:rsidR="00782FC9" w:rsidRDefault="00782FC9" w:rsidP="00E96482">
            <w:pPr>
              <w:rPr>
                <w:rFonts w:cs="Tahoma"/>
                <w:bCs/>
              </w:rPr>
            </w:pPr>
            <w:r>
              <w:rPr>
                <w:rFonts w:cs="Tahoma"/>
                <w:bCs/>
                <w:sz w:val="22"/>
                <w:szCs w:val="22"/>
              </w:rPr>
              <w:t>Bearbeitung des AB 1 „Lexikonartikel zum Begriff der A.“ anhand vorgegebener Aufgaben</w:t>
            </w:r>
          </w:p>
          <w:p w:rsidR="00782FC9" w:rsidRDefault="00782FC9" w:rsidP="00E96482">
            <w:pPr>
              <w:rPr>
                <w:rFonts w:cs="Tahoma"/>
                <w:bCs/>
              </w:rPr>
            </w:pPr>
            <w:r>
              <w:rPr>
                <w:rFonts w:cs="Tahoma"/>
                <w:bCs/>
                <w:sz w:val="22"/>
                <w:szCs w:val="22"/>
              </w:rPr>
              <w:t>Vorbereitung des AB „Frustrations- Aggressions-Hypothese</w:t>
            </w:r>
          </w:p>
        </w:tc>
        <w:tc>
          <w:tcPr>
            <w:tcW w:w="4456" w:type="dxa"/>
            <w:tcBorders>
              <w:top w:val="single" w:sz="4" w:space="0" w:color="000000"/>
              <w:left w:val="single" w:sz="4" w:space="0" w:color="000000"/>
              <w:bottom w:val="single" w:sz="4" w:space="0" w:color="000000"/>
            </w:tcBorders>
          </w:tcPr>
          <w:p w:rsidR="00782FC9" w:rsidRDefault="00782FC9" w:rsidP="00E96482">
            <w:pPr>
              <w:snapToGrid w:val="0"/>
              <w:rPr>
                <w:rFonts w:cs="Tahoma"/>
                <w:bCs/>
                <w:i/>
              </w:rPr>
            </w:pPr>
          </w:p>
          <w:p w:rsidR="00782FC9" w:rsidRDefault="00782FC9" w:rsidP="00E96482">
            <w:pPr>
              <w:rPr>
                <w:rFonts w:cs="Tahoma"/>
                <w:bCs/>
                <w:i/>
              </w:rPr>
            </w:pPr>
          </w:p>
          <w:p w:rsidR="00782FC9" w:rsidRDefault="00782FC9" w:rsidP="00E96482">
            <w:pPr>
              <w:rPr>
                <w:rFonts w:cs="Tahoma"/>
                <w:bCs/>
                <w:i/>
              </w:rPr>
            </w:pPr>
          </w:p>
          <w:p w:rsidR="00782FC9" w:rsidRDefault="00782FC9" w:rsidP="00E96482">
            <w:pPr>
              <w:rPr>
                <w:rFonts w:cs="Tahoma"/>
                <w:bCs/>
                <w:iCs/>
              </w:rPr>
            </w:pPr>
            <w:r>
              <w:rPr>
                <w:rFonts w:cs="Tahoma"/>
                <w:bCs/>
                <w:iCs/>
                <w:sz w:val="22"/>
                <w:szCs w:val="22"/>
              </w:rPr>
              <w:t>Phase des „T“ des Think-Pair-Share Verfahrens</w:t>
            </w:r>
          </w:p>
        </w:tc>
        <w:tc>
          <w:tcPr>
            <w:tcW w:w="2184"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r>
              <w:rPr>
                <w:sz w:val="22"/>
                <w:szCs w:val="22"/>
              </w:rPr>
              <w:t>M 1: Lexikonartikel</w:t>
            </w:r>
          </w:p>
          <w:p w:rsidR="00782FC9" w:rsidRDefault="00782FC9" w:rsidP="00E96482"/>
          <w:p w:rsidR="00782FC9" w:rsidRDefault="00782FC9" w:rsidP="00E96482"/>
          <w:p w:rsidR="00782FC9" w:rsidRDefault="00782FC9" w:rsidP="00E96482">
            <w:r>
              <w:rPr>
                <w:sz w:val="22"/>
                <w:szCs w:val="22"/>
              </w:rPr>
              <w:t>M 2: FAH</w:t>
            </w:r>
          </w:p>
        </w:tc>
      </w:tr>
    </w:tbl>
    <w:p w:rsidR="00782FC9" w:rsidRDefault="00782FC9" w:rsidP="00782FC9"/>
    <w:p w:rsidR="00782FC9" w:rsidRDefault="00782FC9" w:rsidP="00782FC9">
      <w:pPr>
        <w:rPr>
          <w:sz w:val="22"/>
          <w:szCs w:val="22"/>
        </w:rPr>
      </w:pPr>
    </w:p>
    <w:p w:rsidR="00782FC9" w:rsidRDefault="00782FC9" w:rsidP="00782FC9">
      <w:pPr>
        <w:sectPr w:rsidR="00782FC9" w:rsidSect="00652106">
          <w:pgSz w:w="16838" w:h="11906" w:orient="landscape"/>
          <w:pgMar w:top="428" w:right="777" w:bottom="992" w:left="851" w:header="142" w:footer="0" w:gutter="0"/>
          <w:cols w:space="720"/>
          <w:docGrid w:linePitch="360"/>
        </w:sectPr>
      </w:pPr>
    </w:p>
    <w:p w:rsidR="00782FC9" w:rsidRDefault="00782FC9" w:rsidP="00782FC9">
      <w:pPr>
        <w:pStyle w:val="berschrift1"/>
        <w:shd w:val="clear" w:color="auto" w:fill="DDD9C3"/>
      </w:pPr>
      <w:r>
        <w:lastRenderedPageBreak/>
        <w:t>M 1 Aggression</w:t>
      </w:r>
    </w:p>
    <w:p w:rsidR="00782FC9" w:rsidRPr="00B51E9A" w:rsidRDefault="00782FC9" w:rsidP="00782FC9">
      <w:pPr>
        <w:pBdr>
          <w:bottom w:val="single" w:sz="4" w:space="1" w:color="auto"/>
        </w:pBdr>
        <w:tabs>
          <w:tab w:val="left" w:pos="9638"/>
        </w:tabs>
        <w:spacing w:after="80"/>
        <w:ind w:right="-1"/>
        <w:jc w:val="both"/>
        <w:rPr>
          <w:rFonts w:cs="Calibri"/>
          <w:sz w:val="20"/>
          <w:szCs w:val="20"/>
        </w:rPr>
      </w:pPr>
      <w:r w:rsidRPr="00B51E9A">
        <w:rPr>
          <w:rFonts w:cs="Calibri"/>
          <w:sz w:val="20"/>
          <w:szCs w:val="20"/>
        </w:rPr>
        <w:t xml:space="preserve">(Gabler, </w:t>
      </w:r>
      <w:r>
        <w:rPr>
          <w:rFonts w:cs="Calibri"/>
          <w:sz w:val="20"/>
          <w:szCs w:val="20"/>
        </w:rPr>
        <w:t>H.</w:t>
      </w:r>
      <w:r w:rsidRPr="00B51E9A">
        <w:rPr>
          <w:rFonts w:cs="Calibri"/>
          <w:sz w:val="20"/>
          <w:szCs w:val="20"/>
        </w:rPr>
        <w:t>: Aggression, in: Röthig/Pröhl u.a.: Sportwissenschaftliches Lexikon, 7. Auflage, Schorndorf 2003, S. 21ff.)</w:t>
      </w:r>
    </w:p>
    <w:p w:rsidR="00782FC9" w:rsidRDefault="00782FC9" w:rsidP="00782FC9">
      <w:pPr>
        <w:jc w:val="both"/>
        <w:sectPr w:rsidR="00782FC9" w:rsidSect="00652106">
          <w:footerReference w:type="default" r:id="rId13"/>
          <w:pgSz w:w="11906" w:h="16838"/>
          <w:pgMar w:top="709" w:right="709" w:bottom="776" w:left="992" w:header="720" w:footer="0" w:gutter="0"/>
          <w:cols w:space="720"/>
          <w:docGrid w:linePitch="360"/>
        </w:sectPr>
      </w:pPr>
    </w:p>
    <w:p w:rsidR="00782FC9" w:rsidRDefault="00782FC9" w:rsidP="00782FC9">
      <w:pPr>
        <w:jc w:val="both"/>
      </w:pPr>
      <w:r>
        <w:lastRenderedPageBreak/>
        <w:t>„A. sind Verhaltensweisen, die auf die soziale Umwelt im Sinne einer Schädigung gerichtet sind. Die relativ überdauernde Bereitschaft, sich  aggressiv zu verhalten, wird Aggressivität genannt.</w:t>
      </w:r>
    </w:p>
    <w:p w:rsidR="00782FC9" w:rsidRDefault="00782FC9" w:rsidP="00782FC9">
      <w:pPr>
        <w:jc w:val="both"/>
      </w:pPr>
      <w:r>
        <w:t>Im Blick auf diese weite Definition ist zunächst zu fragen, ob es sinnvoll ist, das in der Alltagssprache des Sports mit dem Prädikat „aggressiv“ gekennzeichnete, zielstrebige Anpacken und Angreifen (im Sinne des Konkurrenzverhaltens) mit aggressivem Verhalten gleichzusetzen. Dies wird verneint, weil dann die Mehrzahl aller Verhaltensweisen (vor allem im Wettkampfsport) als aggressiv zu bezeichnen wäre. Aggressives Verhalten wird deshalb als „Schädigung“ im Sinne eines Gegensatzes zu hilfreichem (altruistischem) Verhalten aufgefasst. Da im Alltag und in der wissenschaftlichen Literatur A. vorwiegend als auf die soziale Umwelt und weniger als auf Objekte oder gegen sich selbst ausgerichtetes Verhalten dargestellt werden, sollten A. auch im Sport als eine Klasse von Verhaltensweisen verstanden werden, die sich auf die soziale Umwelt richten. Diese Einschränkung führt zwar zur Einengung dessen, was im Allgemeinen mit der A.-thematik in Verbindung gebracht wird, erleichtert jedoch die Definitionsbestimmung und die wissenschaftliche Verständigung. […] Wenn A. als auf andere Personen gerichtete Verhaltensweisen zu verstehen sind, gilt es als Nächstes, dieses Gerichtet -Sein genauer zu erklären. Sollen aggressive Verhaltensweisen eher nach den Merkmalen und Wirkungen (Effekten) oder eher nach den ihnen zugrunde liegenden Intentionen (Zielen) bestimmt werden? Liegt eine aggressive Handlung dann vor, wenn eine Schädigung eingetreten ist oder bereits dann, wenn die Absicht zur Schädigung gegeben ist.</w:t>
      </w:r>
    </w:p>
    <w:p w:rsidR="00782FC9" w:rsidRDefault="00782FC9" w:rsidP="00782FC9">
      <w:pPr>
        <w:jc w:val="both"/>
      </w:pPr>
      <w:r>
        <w:t>Aus folgenden Gründen ist eine zweckmäßige Bestimmung aggressiven Verhaltens ohne Berücksichtigung der Intention des Handelnden nicht sinnvoll: So erlaubt eine Definition nach Verhaltensmerkmalen und –effekten nicht, „intendierte“ von „nicht intendierten“ Wirkungen zu trennen; der gezielte Boxschlag eines Fußballspielers A gegen einen Spieler B dürfte nicht als aggressive Handlung gekennzeichnet werden, wenn B nicht getroffen wird, sei es, weil A zu ungeschickt zuschlägt oder weil B geschickt ausweicht.</w:t>
      </w:r>
    </w:p>
    <w:p w:rsidR="00782FC9" w:rsidRDefault="00782FC9" w:rsidP="00782FC9">
      <w:pPr>
        <w:jc w:val="both"/>
      </w:pPr>
      <w:r>
        <w:t xml:space="preserve">Andererseits kann eine Schädigung, z.B. in Form von Schmerzen oder Verletzungen, eintreten, ohne dass dies intendiert gewesen wäre. So ist z.B. im Eishockeyspiel die Gefahr groß, dass sich Spieler aufgrund der Schnelligkeit und Komplexität der Bewegungen – zu dem auf schmalen Kufen, glattem Eis, in räumlicher Enge insbesondere vor dem Tor sowie unter Behinderung durch einen langen Schläger und sperrige Kleidung – verletzen, ohne dass demjenigen, der mit dem Verletzten vor dessen Verletzung den letzten Körperkontakt hatte, eine Schädigungsabsicht zugeschrieben werden kann. Das mit dem Körperkontakt verbundene Verhalten müsste jedoch als aggressiv gekennzeichnet werden, würde man den Verhaltenseffekt als Kriterium für die Beurteilung des Verhaltens bevorzugen. </w:t>
      </w:r>
    </w:p>
    <w:p w:rsidR="00782FC9" w:rsidRDefault="00782FC9" w:rsidP="00782FC9">
      <w:pPr>
        <w:jc w:val="both"/>
      </w:pPr>
      <w:r>
        <w:t>Allein diese Argumentation berechtigt dazu, einen intentionalen Ansatz im Hinblick auf aggressive Handlungen im Sport zu vertreten, also die Absicht zur Schädigung in die Definition der A. im Sport einzubeziehen; da der Begriff „Handlung“ u.a. dann verwandt wird, wenn die Zielgerichtetheit (intentionaler Aspekt) von Tätigkeiten hervorgehoben werden soll, wird bei der Bezeichnung aggressiver Verhaltensweisen auch von aggressiven Handlungen gesprochen. Darüber hinaus ergibt sich der intentionale Ansatz auch stets dann, wenn die A.-thematik als Motivationsthematik aufgefasst wird, denn ein wesentliches Kennzeichen der Motive ist ja ihre Zielgerichtetheit, d.h. ihre Intentionalität.  (…)</w:t>
      </w:r>
    </w:p>
    <w:p w:rsidR="00782FC9" w:rsidRDefault="00782FC9" w:rsidP="00782FC9">
      <w:pPr>
        <w:jc w:val="both"/>
      </w:pPr>
      <w:r>
        <w:t xml:space="preserve">Nach dieser Entscheidung für die Handlungsintention als Definitionsgrundlage ist noch zu klären, welche Bedeutung der Begriff „Schädigung“ im Sport hat. Zunächst ist noch einmal festzuhalten, dass die Gleichsetzung des sportlichen Wettkampfes (Konkurrenzverhalten) mit A. und damit die Schädigung einer kritischen Analyse nicht standhält. Denn der Versuch, z.B. in Mannschaftssportarten den Gegenspieler an der Erreichung seiner sportlichen Handlungsziele zu hindern – aus welchen Gründen dies auch geschieht - ist immer auch Voraussetzung dafür, dass man seine eigenen Handlungsziele und damit seine Motive befriedigen kann. Wer den sportlichen Wettkampf mit sozialer Schädigung gleichsetzt, übersieht, dass der Sport ein spezifisches Bezugssystem aufweist, das den Rahmen für aggressive und nicht-aggressive Handlungen abgibt. Dieses spezifische Bezugssystem stellen die sportspezifischen Regeln und Normen dar, mit deren Hilfe Handlungen erwartet, wahrgenommen, beurteilt und bewertet werden. Danach gehört es zur Idee des sportlichen Leistungsvergleichs, dass sich die sportlichen Gegner nicht als Feinde, sondern als Partner an der Erreichung ihrer jeweiligen sportlichen Ziele zu hindern versuchen, indem sie sich bemühen, ihre je eigenen Ziele zu verwirklichen. Nur auf diese Weise kann ein </w:t>
      </w:r>
      <w:r>
        <w:lastRenderedPageBreak/>
        <w:t>Wettkampf überhaupt zu Stande kommen. Vom Gegner wird gar nicht erwartet, dass er auf die Behinderung der eigenen Aktivitäten verzichtet.</w:t>
      </w:r>
    </w:p>
    <w:p w:rsidR="00782FC9" w:rsidRDefault="00782FC9" w:rsidP="00782FC9">
      <w:pPr>
        <w:jc w:val="both"/>
      </w:pPr>
      <w:r>
        <w:t>Eine Handlung im Sport kann demnach erst dann als aggressiv bezeichnet werden, wenn die Ziele nicht mehr mit den Normen vereinbar sind, die von den Akteuren als für sie verbindlich angesehen werden. Ein Abweichen von solchen Normen ist nun jedoch nicht stets mit regelwidrigem Verhalten gleichzusetzen. Das „Festhalten des Gegners“ beim Handball und das „nicht mit der Schulter erlaubte rempeln“ beim Fußball sind zwar offiziell unerlaubte Handlungen; sie werden allerdings auch bei offensichtlicher Absicht nicht als Schädigung aufgefasst, da sie inoffiziell gültige Normen, die zwischen den Spielern gelten, noch nicht verletzen. Normabweichungen im Sinne“ unsportlichen Verhaltens“ sind jedoch dann gegeben, wenn ein Sportler versucht, seinen Gegner in dessen Aktionen nicht nur zu behindern, sondern ihn als Person zu schädigen, d.h., wenn der Angriff auf die Schädigung der Person als solche gerichtet ist („personale Schädigung“). Wenn das Ziel der Handlung die Schädigung der Person des Gegners ist, dann kann diese Schädigung nur in Form von körperlicher oder psychischer Verletzung und Schmerz erfolgen. Nunmehr ergibt sich folgende Definition im engeren Sinne: Eine Handlung im Sport ist dann als aggressiv zu bezeichnen, wenn eine Person in Abweichung von sportlichen Normen mit dieser Handlung intendiert, einer anderen Person Schaden im Sinne einer „personalen Schädigung“ zuzufügen, wobei diese Schädigung in Form von körperlicher (oder psychischer) Verletzung und Schmerz erfolgen kann.</w:t>
      </w:r>
    </w:p>
    <w:p w:rsidR="00782FC9" w:rsidRDefault="00782FC9" w:rsidP="00782FC9">
      <w:pPr>
        <w:jc w:val="both"/>
      </w:pPr>
      <w:r>
        <w:t>Diese Definition einer aggressiven Handlung ermöglicht es zwar, aggressive und nicht-aggressive Handlungen voneinander zu unterscheiden. Will man jedoch die Vielfalt der aggressiven Handlungen angemessen erfahren, dann ist es erforderlich, sie zumindest in zwei weitere Klassen zu unterteilen:</w:t>
      </w:r>
    </w:p>
    <w:p w:rsidR="00782FC9" w:rsidRDefault="00782FC9" w:rsidP="00782FC9">
      <w:pPr>
        <w:jc w:val="both"/>
      </w:pPr>
      <w:r>
        <w:t>a. Explizite A. Der Zweck einer solchen Handlung ist – aus der Sicht des Sportlers A – explizit die personale Schädigung des Sportlers B. Solche Handlungen können sich innerhalb, aber auch außerhalb des sportlichen Geschehens ereignen, wenn sich z.B. ein Sportler A für ein vorher durch B erlittenes Foul zu „revanchieren“ versucht, bzw. wenn sich innerhalb von Spielunterbrechungen oder auf dem Wege zur Umkleidekabine eine „Schlägerei“ abspielt.</w:t>
      </w:r>
    </w:p>
    <w:p w:rsidR="00782FC9" w:rsidRDefault="00782FC9" w:rsidP="00782FC9">
      <w:pPr>
        <w:jc w:val="both"/>
      </w:pPr>
      <w:r>
        <w:t>b. Instrumentelle A. tritt im Sport deshalb auf, weil die aggressive Handlung zum Zweck der Leistungsverbesserung eingesetzt und die hierbei mögliche Schädigung des Gegners zugunsten des übergeordneten Leistungsziels in Kauf genommen wird. Es kann davon ausgegangen werden, dass diese instrumentelle A. das zentrale Problem im Sport darstellt. Spektakuläre Beispiele solcher A. sind im Fußball das rücksichtslose Hineingrätschen gegen die Füße und Schienbeine des ballführenden Gegenspielers oder das Schlagen und Treten im Getümmel vor dem Tor, (…) Welche konkreten Handlungen sich bei der Frage ergeben, wie die nichtaggressiven Handlungen sowie die instrumentellen und expliziten A. in den einzelnen Sportarten zu beschreiben und zu bewerten sind, hängt davon ab, welche Regeln und Normen in den einzelnen Sportarten gelten. Denn gleiche Handlungen sind unterschiedlich zu bewerten, je nachdem, in welchem normativen Rahmen sie stattfinden: Stoßen und Festhalten haben im Rugby oder Ringen eine andere Bedeutung als im Basketballspiel; (…) Aggressive Handlungen zeigen sich in mannigfacher Weise. Hinsichtlich der äußeren Erscheinungsform kann man unterscheiden zwischen</w:t>
      </w:r>
    </w:p>
    <w:p w:rsidR="00782FC9" w:rsidRDefault="00782FC9" w:rsidP="00782FC9">
      <w:pPr>
        <w:jc w:val="both"/>
      </w:pPr>
      <w:r>
        <w:t>- körperlicher A., die mit den verschiedenen Körperteilen, vor allem mit den Armen und Beinen, aber auch mithilfe der Sportgeräte verübt wird,</w:t>
      </w:r>
    </w:p>
    <w:p w:rsidR="00782FC9" w:rsidRDefault="00782FC9" w:rsidP="00782FC9">
      <w:pPr>
        <w:jc w:val="both"/>
      </w:pPr>
      <w:r>
        <w:t xml:space="preserve">- verbaler A., die in Form von abfälligen Bemerkungen, Flüchen und Drohungen eine persönliche Herabsetzung des Gegenspielers, Mitspielers oder Schiedsrichters zum Ziel hat </w:t>
      </w:r>
    </w:p>
    <w:p w:rsidR="00782FC9" w:rsidRDefault="00782FC9" w:rsidP="00782FC9">
      <w:pPr>
        <w:sectPr w:rsidR="00782FC9" w:rsidSect="00B51E9A">
          <w:type w:val="continuous"/>
          <w:pgSz w:w="11906" w:h="16838"/>
          <w:pgMar w:top="709" w:right="709" w:bottom="777" w:left="992" w:header="720" w:footer="0" w:gutter="0"/>
          <w:lnNumType w:countBy="5" w:restart="continuous"/>
          <w:cols w:space="720"/>
          <w:docGrid w:linePitch="360"/>
        </w:sectPr>
      </w:pPr>
      <w:r>
        <w:t>- symbolischer A., die  z.B. in Form des Drohens mit der Faust oder dem Schläger, aber auch in Form von abfälligen Handbewegungen, Gesten und Gebärden als symbolische körperliche bzw. verbale A. zu verstehen ist.“</w:t>
      </w:r>
    </w:p>
    <w:p w:rsidR="00782FC9" w:rsidRDefault="00782FC9" w:rsidP="00782FC9">
      <w:pPr>
        <w:jc w:val="both"/>
      </w:pPr>
    </w:p>
    <w:p w:rsidR="00782FC9" w:rsidRDefault="00782FC9" w:rsidP="00782FC9">
      <w:pPr>
        <w:tabs>
          <w:tab w:val="left" w:pos="9638"/>
        </w:tabs>
        <w:spacing w:after="80"/>
        <w:ind w:left="360" w:right="-1"/>
        <w:jc w:val="both"/>
        <w:rPr>
          <w:rFonts w:cs="Calibri"/>
        </w:rPr>
      </w:pPr>
    </w:p>
    <w:p w:rsidR="00782FC9" w:rsidRDefault="00782FC9" w:rsidP="00782FC9">
      <w:pPr>
        <w:numPr>
          <w:ilvl w:val="0"/>
          <w:numId w:val="6"/>
        </w:numPr>
        <w:tabs>
          <w:tab w:val="left" w:pos="9638"/>
        </w:tabs>
        <w:suppressAutoHyphens/>
        <w:spacing w:after="80"/>
        <w:ind w:left="0" w:right="-1" w:firstLine="0"/>
        <w:jc w:val="both"/>
        <w:rPr>
          <w:rFonts w:cs="Calibri"/>
        </w:rPr>
      </w:pPr>
      <w:r>
        <w:rPr>
          <w:rFonts w:cs="Calibri"/>
        </w:rPr>
        <w:t>Arbeiten Sie heraus, wie der Autor zu seiner Definition von Aggression gelangt.</w:t>
      </w:r>
    </w:p>
    <w:p w:rsidR="00782FC9" w:rsidRDefault="00782FC9" w:rsidP="00782FC9">
      <w:pPr>
        <w:numPr>
          <w:ilvl w:val="0"/>
          <w:numId w:val="6"/>
        </w:numPr>
        <w:tabs>
          <w:tab w:val="left" w:pos="9638"/>
        </w:tabs>
        <w:suppressAutoHyphens/>
        <w:spacing w:after="80"/>
        <w:ind w:left="0" w:right="-1" w:firstLine="0"/>
        <w:jc w:val="both"/>
        <w:rPr>
          <w:rFonts w:cs="Calibri"/>
        </w:rPr>
      </w:pPr>
      <w:r>
        <w:rPr>
          <w:rFonts w:cs="Calibri"/>
        </w:rPr>
        <w:t>Erläutern Sie, inwiefern Gablers Definition von unseren Ergebnissen der letzten Stunde abweicht.</w:t>
      </w:r>
    </w:p>
    <w:p w:rsidR="00782FC9" w:rsidRDefault="00782FC9" w:rsidP="00782FC9"/>
    <w:p w:rsidR="00782FC9" w:rsidRDefault="00782FC9" w:rsidP="00782FC9"/>
    <w:p w:rsidR="00782FC9" w:rsidRDefault="00782FC9" w:rsidP="00782FC9">
      <w:pPr>
        <w:sectPr w:rsidR="00782FC9" w:rsidSect="00B51E9A">
          <w:type w:val="continuous"/>
          <w:pgSz w:w="11906" w:h="16838"/>
          <w:pgMar w:top="709" w:right="709" w:bottom="776" w:left="992" w:header="720" w:footer="0" w:gutter="0"/>
          <w:cols w:space="720"/>
          <w:docGrid w:linePitch="360"/>
        </w:sectPr>
      </w:pP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sidRPr="00015A7C">
        <w:rPr>
          <w:rFonts w:eastAsia="Arial Unicode MS"/>
          <w:b w:val="0"/>
        </w:rPr>
        <w:lastRenderedPageBreak/>
        <w:t xml:space="preserve">M2 </w:t>
      </w:r>
      <w:r>
        <w:rPr>
          <w:rFonts w:eastAsia="Arial Unicode MS"/>
          <w:b w:val="0"/>
        </w:rPr>
        <w:tab/>
      </w:r>
      <w:r w:rsidRPr="00015A7C">
        <w:rPr>
          <w:rFonts w:eastAsia="Arial Unicode MS"/>
          <w:b w:val="0"/>
        </w:rPr>
        <w:t>Individuumsbezogener Ansatz zur Entstehung von Aggression</w:t>
      </w:r>
      <w:r>
        <w:rPr>
          <w:rFonts w:eastAsia="Arial Unicode MS"/>
          <w:b w:val="0"/>
        </w:rPr>
        <w:t xml:space="preserve"> (A1)</w:t>
      </w:r>
      <w:r w:rsidRPr="00015A7C">
        <w:rPr>
          <w:rFonts w:eastAsia="Arial Unicode MS"/>
          <w:b w:val="0"/>
        </w:rPr>
        <w:t>:</w:t>
      </w:r>
      <w:r w:rsidRPr="00015A7C">
        <w:rPr>
          <w:rFonts w:eastAsia="Arial Unicode MS"/>
          <w:b w:val="0"/>
        </w:rPr>
        <w:br/>
      </w:r>
      <w:r w:rsidRPr="00015A7C">
        <w:rPr>
          <w:rFonts w:eastAsia="Arial Unicode MS"/>
        </w:rPr>
        <w:t>Die Frustrations-Aggressions-Hypothese (FAH)</w:t>
      </w:r>
    </w:p>
    <w:p w:rsidR="00782FC9" w:rsidRPr="00015A7C" w:rsidRDefault="00782FC9" w:rsidP="00782FC9">
      <w:pPr>
        <w:rPr>
          <w:rFonts w:eastAsia="Arial Unicode MS"/>
        </w:rPr>
      </w:pPr>
    </w:p>
    <w:p w:rsidR="00782FC9" w:rsidRPr="00015A7C" w:rsidRDefault="00782FC9" w:rsidP="00782FC9">
      <w:pPr>
        <w:jc w:val="both"/>
        <w:sectPr w:rsidR="00782FC9" w:rsidRPr="00015A7C" w:rsidSect="00FE6950">
          <w:footerReference w:type="default" r:id="rId14"/>
          <w:pgSz w:w="11906" w:h="16838"/>
          <w:pgMar w:top="284" w:right="709" w:bottom="776" w:left="992" w:header="720" w:footer="119" w:gutter="0"/>
          <w:cols w:space="720"/>
          <w:docGrid w:linePitch="360"/>
        </w:sectPr>
      </w:pPr>
    </w:p>
    <w:p w:rsidR="00782FC9" w:rsidRDefault="00782FC9" w:rsidP="00782FC9">
      <w:pPr>
        <w:jc w:val="both"/>
      </w:pPr>
      <w:r w:rsidRPr="00453E46">
        <w:lastRenderedPageBreak/>
        <w:t>Die Frustrations-Aggressions-</w:t>
      </w:r>
      <w:r>
        <w:t>Hypothese</w:t>
      </w:r>
      <w:r w:rsidRPr="00453E46">
        <w:t xml:space="preserve"> ist noch immer populär. Sie entschuldigt Aggression durch Frustration:</w:t>
      </w:r>
    </w:p>
    <w:p w:rsidR="00782FC9" w:rsidRPr="00453E46" w:rsidRDefault="00782FC9" w:rsidP="00782FC9">
      <w:pPr>
        <w:jc w:val="both"/>
      </w:pPr>
    </w:p>
    <w:p w:rsidR="00782FC9" w:rsidRPr="00453E46" w:rsidRDefault="00782FC9" w:rsidP="00782FC9">
      <w:pPr>
        <w:pStyle w:val="Listenabsatz"/>
        <w:numPr>
          <w:ilvl w:val="0"/>
          <w:numId w:val="4"/>
        </w:numPr>
        <w:spacing w:line="240" w:lineRule="auto"/>
        <w:jc w:val="both"/>
        <w:rPr>
          <w:rFonts w:ascii="Times New Roman" w:hAnsi="Times New Roman"/>
          <w:sz w:val="24"/>
          <w:szCs w:val="24"/>
        </w:rPr>
      </w:pPr>
      <w:r w:rsidRPr="00453E46">
        <w:rPr>
          <w:rFonts w:ascii="Times New Roman" w:hAnsi="Times New Roman"/>
          <w:sz w:val="24"/>
          <w:szCs w:val="24"/>
        </w:rPr>
        <w:t>Ein Mensch ist aggressiv, weil er frustriert wird, oder weil er in seiner Kindheit frustriert wurde.</w:t>
      </w:r>
    </w:p>
    <w:p w:rsidR="00782FC9" w:rsidRPr="00453E46" w:rsidRDefault="00782FC9" w:rsidP="00782FC9">
      <w:pPr>
        <w:jc w:val="both"/>
        <w:rPr>
          <w:b/>
          <w:bCs/>
        </w:rPr>
      </w:pPr>
      <w:r w:rsidRPr="00453E46">
        <w:rPr>
          <w:b/>
          <w:bCs/>
        </w:rPr>
        <w:t>Diese Theorie alleine kann die Komplexität der Aggression jedoch nicht umfassend erklären!</w:t>
      </w:r>
    </w:p>
    <w:p w:rsidR="00782FC9" w:rsidRDefault="00782FC9" w:rsidP="00782FC9">
      <w:pPr>
        <w:jc w:val="both"/>
        <w:rPr>
          <w:bCs/>
          <w:u w:val="single"/>
        </w:rPr>
      </w:pPr>
    </w:p>
    <w:p w:rsidR="00782FC9" w:rsidRDefault="00782FC9" w:rsidP="00782FC9">
      <w:pPr>
        <w:jc w:val="both"/>
        <w:rPr>
          <w:bCs/>
          <w:u w:val="single"/>
        </w:rPr>
      </w:pPr>
      <w:r w:rsidRPr="00453E46">
        <w:rPr>
          <w:bCs/>
          <w:u w:val="single"/>
        </w:rPr>
        <w:t>Klassische Frustrations-Aggressions-</w:t>
      </w:r>
      <w:r>
        <w:rPr>
          <w:bCs/>
          <w:u w:val="single"/>
        </w:rPr>
        <w:t>Hypothese</w:t>
      </w:r>
    </w:p>
    <w:p w:rsidR="00782FC9" w:rsidRPr="00453E46" w:rsidRDefault="00782FC9" w:rsidP="00782FC9">
      <w:pPr>
        <w:jc w:val="both"/>
        <w:rPr>
          <w:bCs/>
          <w:sz w:val="12"/>
          <w:szCs w:val="12"/>
          <w:u w:val="single"/>
        </w:rPr>
      </w:pPr>
    </w:p>
    <w:p w:rsidR="00782FC9" w:rsidRDefault="00782FC9" w:rsidP="00782FC9">
      <w:pPr>
        <w:jc w:val="both"/>
      </w:pPr>
      <w:r w:rsidRPr="00453E46">
        <w:t xml:space="preserve">Die Vorstellung, dass Aggressionen eine Reaktion auf negative frustrierende Erfahrungen ist, ist sehr weit verbreitet. Im Alltag lassen sich viele Beispiele finden, um diesen Zusammenhang zwischen Aggression und Frustration als selbstverständlich erscheinen zu lassen. Fünf Wissenschaftler der Yale-Universität: John </w:t>
      </w:r>
      <w:r w:rsidRPr="00453E46">
        <w:rPr>
          <w:b/>
          <w:bCs/>
        </w:rPr>
        <w:t>DOLLARD</w:t>
      </w:r>
      <w:r w:rsidRPr="00453E46">
        <w:t xml:space="preserve">, Leonard W. </w:t>
      </w:r>
      <w:r w:rsidRPr="00453E46">
        <w:rPr>
          <w:b/>
          <w:bCs/>
        </w:rPr>
        <w:t>DOOB</w:t>
      </w:r>
      <w:r w:rsidRPr="00453E46">
        <w:t xml:space="preserve">, Neal E. </w:t>
      </w:r>
      <w:r w:rsidRPr="00453E46">
        <w:rPr>
          <w:b/>
          <w:bCs/>
        </w:rPr>
        <w:t>MILLER</w:t>
      </w:r>
      <w:r w:rsidRPr="00453E46">
        <w:t xml:space="preserve">, O. H. </w:t>
      </w:r>
      <w:r w:rsidRPr="00453E46">
        <w:rPr>
          <w:b/>
          <w:bCs/>
        </w:rPr>
        <w:t>MOWRER</w:t>
      </w:r>
      <w:r w:rsidRPr="00453E46">
        <w:t xml:space="preserve"> und Robert R. </w:t>
      </w:r>
      <w:r w:rsidRPr="00453E46">
        <w:rPr>
          <w:b/>
          <w:bCs/>
        </w:rPr>
        <w:t>SEARS</w:t>
      </w:r>
      <w:r w:rsidRPr="00453E46">
        <w:t xml:space="preserve"> behaupten 1939 in ihrem Buch „Frustration und Aggression“, dass ein Zusammenhang zwischen Aggression und frustrierenden Erfahrung besteht. Auf diese fünf Experten lässt sich die </w:t>
      </w:r>
      <w:r w:rsidRPr="00453E46">
        <w:rPr>
          <w:b/>
        </w:rPr>
        <w:t xml:space="preserve">klassische Frustrations-Aggressions-Theorie </w:t>
      </w:r>
      <w:r w:rsidRPr="00453E46">
        <w:t>zurückführen</w:t>
      </w:r>
    </w:p>
    <w:p w:rsidR="00782FC9" w:rsidRPr="00453E46" w:rsidRDefault="00782FC9" w:rsidP="00782FC9">
      <w:pPr>
        <w:jc w:val="both"/>
      </w:pPr>
    </w:p>
    <w:p w:rsidR="00782FC9" w:rsidRDefault="00782FC9" w:rsidP="00782FC9">
      <w:pPr>
        <w:jc w:val="both"/>
        <w:rPr>
          <w:u w:val="single"/>
        </w:rPr>
      </w:pPr>
      <w:r w:rsidRPr="00453E46">
        <w:rPr>
          <w:u w:val="single"/>
        </w:rPr>
        <w:t>Thesen der Yale-Experten:</w:t>
      </w:r>
    </w:p>
    <w:p w:rsidR="00782FC9" w:rsidRPr="00453E46" w:rsidRDefault="00782FC9" w:rsidP="00782FC9">
      <w:pPr>
        <w:jc w:val="both"/>
        <w:rPr>
          <w:sz w:val="12"/>
          <w:szCs w:val="12"/>
          <w:u w:val="single"/>
        </w:rPr>
      </w:pPr>
    </w:p>
    <w:p w:rsidR="00782FC9" w:rsidRPr="00453E46" w:rsidRDefault="00782FC9" w:rsidP="00782FC9">
      <w:pPr>
        <w:jc w:val="both"/>
      </w:pPr>
      <w:r w:rsidRPr="00453E46">
        <w:t xml:space="preserve">1. Aggression ist immer eine Folge von Frustration </w:t>
      </w:r>
    </w:p>
    <w:p w:rsidR="00782FC9" w:rsidRPr="00453E46" w:rsidRDefault="00782FC9" w:rsidP="00782FC9">
      <w:pPr>
        <w:pStyle w:val="Listenabsatz"/>
        <w:spacing w:line="240" w:lineRule="auto"/>
        <w:ind w:left="0"/>
        <w:jc w:val="both"/>
        <w:rPr>
          <w:rFonts w:ascii="Times New Roman" w:hAnsi="Times New Roman"/>
          <w:b/>
          <w:bCs/>
          <w:sz w:val="24"/>
          <w:szCs w:val="24"/>
        </w:rPr>
      </w:pPr>
      <w:r w:rsidRPr="00453E46">
        <w:rPr>
          <w:rFonts w:ascii="Times New Roman" w:hAnsi="Times New Roman"/>
          <w:sz w:val="24"/>
          <w:szCs w:val="24"/>
        </w:rPr>
        <w:t>2. Frustration führt immer zu einer Form von Aggression (Dollard et al. 1971, S. 9)</w:t>
      </w:r>
      <w:r w:rsidRPr="00453E46">
        <w:rPr>
          <w:rFonts w:ascii="Times New Roman" w:hAnsi="Times New Roman"/>
          <w:b/>
          <w:bCs/>
          <w:sz w:val="24"/>
          <w:szCs w:val="24"/>
        </w:rPr>
        <w:t xml:space="preserve"> </w:t>
      </w:r>
    </w:p>
    <w:p w:rsidR="00782FC9" w:rsidRDefault="00782FC9" w:rsidP="00782FC9">
      <w:pPr>
        <w:jc w:val="both"/>
      </w:pPr>
      <w:r w:rsidRPr="00453E46">
        <w:rPr>
          <w:u w:val="single"/>
        </w:rPr>
        <w:t>Begriffsverwirrung</w:t>
      </w:r>
      <w:r w:rsidRPr="00453E46">
        <w:t xml:space="preserve">: Der Begriff „Frustration“ wird mittlerweile auch umgangssprachlich verwendet, sowohl für die (äußere) Störung von Aktivitäten als auch </w:t>
      </w:r>
      <w:r>
        <w:t>für</w:t>
      </w:r>
      <w:r w:rsidRPr="00453E46">
        <w:t xml:space="preserve"> die (inneren) Folgezustände. Dabei wird in der Regel zwischen „Frustration“ als dem störenden Reizereignis und dem nachfolgenden Zustand der „Frustriertheit“ un</w:t>
      </w:r>
      <w:r>
        <w:t>tersch</w:t>
      </w:r>
      <w:r w:rsidRPr="00453E46">
        <w:t>i</w:t>
      </w:r>
      <w:r>
        <w:t>e</w:t>
      </w:r>
      <w:r w:rsidRPr="00453E46">
        <w:t>den. Die Yale-Experten definierten präzise die beiden folgenden Begriffe:</w:t>
      </w:r>
    </w:p>
    <w:p w:rsidR="00782FC9" w:rsidRPr="00453E46" w:rsidRDefault="00782FC9" w:rsidP="00782FC9">
      <w:pPr>
        <w:jc w:val="both"/>
      </w:pPr>
    </w:p>
    <w:p w:rsidR="00782FC9" w:rsidRPr="00453E46" w:rsidRDefault="00782FC9" w:rsidP="00782FC9">
      <w:pPr>
        <w:pBdr>
          <w:top w:val="single" w:sz="4" w:space="1" w:color="000000"/>
          <w:left w:val="single" w:sz="4" w:space="4" w:color="000000"/>
          <w:bottom w:val="single" w:sz="4" w:space="1" w:color="000000"/>
          <w:right w:val="single" w:sz="4" w:space="4" w:color="000000"/>
        </w:pBdr>
        <w:spacing w:before="40"/>
      </w:pPr>
      <w:r w:rsidRPr="00453E46">
        <w:rPr>
          <w:i/>
          <w:u w:val="single"/>
        </w:rPr>
        <w:t>Frustration</w:t>
      </w:r>
      <w:r w:rsidRPr="00453E46">
        <w:rPr>
          <w:i/>
        </w:rPr>
        <w:t xml:space="preserve"> gilt als die Störung einer bestehen, zielgerichteten Aktivität</w:t>
      </w:r>
      <w:r w:rsidRPr="00453E46">
        <w:t>. Es gibt drei Typen von Frustrationen: 1. Störungen einer zielgerichteten Aktivität (Hindernisfrustrationen), 2. Mangelzustände (Entbehrungen), 3. Schädigende Reize.</w:t>
      </w:r>
    </w:p>
    <w:p w:rsidR="00782FC9" w:rsidRDefault="00782FC9" w:rsidP="00782FC9">
      <w:pPr>
        <w:pBdr>
          <w:top w:val="single" w:sz="4" w:space="1" w:color="000000"/>
          <w:left w:val="single" w:sz="4" w:space="4" w:color="000000"/>
          <w:bottom w:val="single" w:sz="4" w:space="1" w:color="000000"/>
          <w:right w:val="single" w:sz="4" w:space="4" w:color="000000"/>
        </w:pBdr>
        <w:jc w:val="both"/>
        <w:rPr>
          <w:i/>
          <w:u w:val="single"/>
        </w:rPr>
      </w:pPr>
    </w:p>
    <w:p w:rsidR="00782FC9" w:rsidRPr="00453E46" w:rsidRDefault="00782FC9" w:rsidP="00782FC9">
      <w:pPr>
        <w:pBdr>
          <w:top w:val="single" w:sz="4" w:space="1" w:color="000000"/>
          <w:left w:val="single" w:sz="4" w:space="4" w:color="000000"/>
          <w:bottom w:val="single" w:sz="4" w:space="1" w:color="000000"/>
          <w:right w:val="single" w:sz="4" w:space="4" w:color="000000"/>
        </w:pBdr>
        <w:jc w:val="both"/>
        <w:rPr>
          <w:i/>
        </w:rPr>
      </w:pPr>
      <w:r w:rsidRPr="00453E46">
        <w:rPr>
          <w:i/>
          <w:u w:val="single"/>
        </w:rPr>
        <w:t>Aggression</w:t>
      </w:r>
      <w:r w:rsidRPr="00453E46">
        <w:rPr>
          <w:i/>
        </w:rPr>
        <w:t xml:space="preserve"> ist eine gezeigte Verhaltensweise (zielt auf die Verletzung einer Person / eines Ersatzobjektes ab); ,,Aggression ist ein </w:t>
      </w:r>
      <w:r w:rsidRPr="00453E46">
        <w:rPr>
          <w:b/>
          <w:bCs/>
          <w:i/>
        </w:rPr>
        <w:t>erworbener</w:t>
      </w:r>
      <w:r w:rsidRPr="00453E46">
        <w:rPr>
          <w:i/>
        </w:rPr>
        <w:t xml:space="preserve"> (kein angeborener) Trieb, der als Reaktion auf Frustration entstanden ist. [...] Je größer die gegenwärtige und angesammelte Frustration, um so stärker die daraus resultierende aggressive Reaktion“ (Zimbardo, S. 366)</w:t>
      </w:r>
    </w:p>
    <w:p w:rsidR="00782FC9" w:rsidRDefault="00782FC9" w:rsidP="00782FC9">
      <w:pPr>
        <w:jc w:val="both"/>
      </w:pPr>
    </w:p>
    <w:p w:rsidR="00782FC9" w:rsidRPr="00453E46" w:rsidRDefault="00782FC9" w:rsidP="00782FC9">
      <w:pPr>
        <w:jc w:val="both"/>
      </w:pPr>
      <w:r w:rsidRPr="00453E46">
        <w:t>Viele Eltern zogen aus diesen Hypothesen die Schlussfolgerung, sie müssten ihren Kindern nur alle Frustrationen ersparen und hätten somit das Aggressionsproblem gelöst. Ein Trugschluss, wie sich bald herausstellte, denn diese „nicht-frustrierten-Kinder" erwiesen sich als hochgradig aggressiv. Da die Eltern ihnen zwar viele, aber nicht alle Frustrationen ersparen konnten, hatten diese Kinder niemals gelernt, mit Frustrationen umzugehen. Die geringe Frustrationstoleranz führte zu unangemessen heftigen Reaktionen.</w:t>
      </w:r>
    </w:p>
    <w:p w:rsidR="00782FC9" w:rsidRPr="00453E46" w:rsidRDefault="00782FC9" w:rsidP="00782FC9">
      <w:pPr>
        <w:jc w:val="both"/>
      </w:pPr>
      <w:r w:rsidRPr="00453E46">
        <w:t xml:space="preserve">Bereits 1931 führte </w:t>
      </w:r>
      <w:r w:rsidRPr="00453E46">
        <w:rPr>
          <w:b/>
          <w:bCs/>
        </w:rPr>
        <w:t>Tamara Dembo</w:t>
      </w:r>
      <w:r w:rsidRPr="00453E46">
        <w:t xml:space="preserve"> in Berlin ein Experiment zur Frustration durch. Versuchpersonen wurden vor ein nicht lösbares Problem gestellt und auf diese Weise frustriert. Ergebnis dieses Experiments war, dass </w:t>
      </w:r>
      <w:r w:rsidRPr="00453E46">
        <w:rPr>
          <w:u w:val="single"/>
        </w:rPr>
        <w:t>nicht alle</w:t>
      </w:r>
      <w:r w:rsidRPr="00453E46">
        <w:t xml:space="preserve"> Versuchspersonen auf diese Frustration </w:t>
      </w:r>
      <w:r w:rsidRPr="00453E46">
        <w:rPr>
          <w:u w:val="single"/>
        </w:rPr>
        <w:t>mit Aggression reagierten</w:t>
      </w:r>
      <w:r w:rsidRPr="00453E46">
        <w:t>.</w:t>
      </w:r>
    </w:p>
    <w:p w:rsidR="00782FC9" w:rsidRDefault="00782FC9" w:rsidP="00782FC9">
      <w:pPr>
        <w:jc w:val="both"/>
      </w:pPr>
      <w:r w:rsidRPr="00453E46">
        <w:t xml:space="preserve">Die Frustration hatte auf die meisten Versuchspersonen eine deutliche Wirkung. </w:t>
      </w:r>
      <w:r w:rsidRPr="00453E46">
        <w:rPr>
          <w:b/>
        </w:rPr>
        <w:t xml:space="preserve">Es gab jedoch auch einige, die </w:t>
      </w:r>
      <w:r w:rsidRPr="00453E46">
        <w:rPr>
          <w:b/>
          <w:u w:val="single"/>
        </w:rPr>
        <w:t>kein aggressives Verhalten</w:t>
      </w:r>
      <w:r w:rsidRPr="00453E46">
        <w:rPr>
          <w:b/>
        </w:rPr>
        <w:t xml:space="preserve"> zeigten. </w:t>
      </w:r>
      <w:r w:rsidRPr="00453E46">
        <w:t>Einige Thesen (Dollard et al.) ließen sich nun nicht mehr halten:</w:t>
      </w:r>
    </w:p>
    <w:p w:rsidR="00782FC9" w:rsidRPr="00453E46" w:rsidRDefault="00782FC9" w:rsidP="00782FC9">
      <w:pPr>
        <w:jc w:val="both"/>
      </w:pPr>
    </w:p>
    <w:p w:rsidR="00782FC9" w:rsidRPr="00453E46" w:rsidRDefault="00782FC9" w:rsidP="00782FC9">
      <w:pPr>
        <w:numPr>
          <w:ilvl w:val="0"/>
          <w:numId w:val="5"/>
        </w:numPr>
        <w:pBdr>
          <w:top w:val="single" w:sz="4" w:space="1" w:color="000000"/>
          <w:left w:val="single" w:sz="4" w:space="4" w:color="000000"/>
          <w:bottom w:val="single" w:sz="4" w:space="1" w:color="000000"/>
          <w:right w:val="single" w:sz="4" w:space="4" w:color="000000"/>
        </w:pBdr>
        <w:suppressAutoHyphens/>
        <w:spacing w:after="200"/>
        <w:jc w:val="both"/>
      </w:pPr>
      <w:r w:rsidRPr="00453E46">
        <w:t xml:space="preserve"> Nicht jede Frustration führt zwangsläufig zu einer Aggression</w:t>
      </w:r>
    </w:p>
    <w:p w:rsidR="00782FC9" w:rsidRPr="00453E46" w:rsidRDefault="00782FC9" w:rsidP="00782FC9">
      <w:pPr>
        <w:numPr>
          <w:ilvl w:val="0"/>
          <w:numId w:val="5"/>
        </w:numPr>
        <w:pBdr>
          <w:top w:val="single" w:sz="4" w:space="1" w:color="000000"/>
          <w:left w:val="single" w:sz="4" w:space="4" w:color="000000"/>
          <w:bottom w:val="single" w:sz="4" w:space="1" w:color="000000"/>
          <w:right w:val="single" w:sz="4" w:space="4" w:color="000000"/>
        </w:pBdr>
        <w:suppressAutoHyphens/>
        <w:spacing w:after="200"/>
        <w:jc w:val="both"/>
      </w:pPr>
      <w:r w:rsidRPr="00453E46">
        <w:t xml:space="preserve"> Nicht jede Aggression geht auf eine Frustration zurück.</w:t>
      </w:r>
    </w:p>
    <w:p w:rsidR="00782FC9" w:rsidRDefault="00782FC9" w:rsidP="00782FC9">
      <w:pPr>
        <w:jc w:val="both"/>
      </w:pPr>
      <w:r w:rsidRPr="00453E46">
        <w:t xml:space="preserve">Dieses Experiment scheint den Wissenschaftlern der Universität Yale nicht bekannt gewesen zu sein. Doch angesichts der Kritik an der Frustrations-Aggressions-These und u. a. gestützt durch </w:t>
      </w:r>
      <w:r>
        <w:t>die Ergebnisse von Tamara Dembo</w:t>
      </w:r>
      <w:r w:rsidRPr="00453E46">
        <w:t>s Studie, revidierten diese im Jahr 1941 ihre Thesen entsprechend.</w:t>
      </w:r>
      <w:r w:rsidRPr="00453E46">
        <w:rPr>
          <w:b/>
          <w:bCs/>
        </w:rPr>
        <w:t xml:space="preserve"> </w:t>
      </w:r>
    </w:p>
    <w:p w:rsidR="00782FC9" w:rsidRDefault="00782FC9" w:rsidP="00782FC9">
      <w:pPr>
        <w:jc w:val="both"/>
      </w:pPr>
      <w:r>
        <w:lastRenderedPageBreak/>
        <w:t>M2</w:t>
      </w:r>
    </w:p>
    <w:p w:rsidR="00782FC9" w:rsidRDefault="00782FC9" w:rsidP="00782FC9">
      <w:pPr>
        <w:jc w:val="both"/>
      </w:pPr>
    </w:p>
    <w:p w:rsidR="00782FC9" w:rsidRPr="00453E46" w:rsidRDefault="00782FC9" w:rsidP="00782FC9">
      <w:pPr>
        <w:jc w:val="both"/>
      </w:pPr>
      <w:r>
        <w:t xml:space="preserve">„Die </w:t>
      </w:r>
      <w:r w:rsidRPr="00453E46">
        <w:t>ursprüngliche Aggressions-Frustrations-Hypothese wurde also dahingehend angepasst, dass jede Frustration zwar einen Anreiz zur Aggression darstellt, aber auch zu schwach sein kann</w:t>
      </w:r>
      <w:r>
        <w:t>,</w:t>
      </w:r>
      <w:r w:rsidRPr="00453E46">
        <w:t xml:space="preserve"> um tatsächlich aggressives Verhalten auszulösen. Man stimmt zwar mit Freud dahingehend überein, dass der aggressive Trieb eine Steigerung erfährt, wenn er sich nicht Ausdruck verleihen kann (wenn die Frustration andauert), sieht aber die Ursprünge aggressiven Verhaltens in externalen Faktoren (akkumulierte Frustrationserfahrungen) und nicht so sehr internalen Faktoren (Aggressionstrieb). Nimmt ein Kind beispielsweise Süßigkeiten wahr, die es wegen des Verbots der Mutter gar nicht essen darf, so ist es stark geneigt, ihr gegenüber aggressiv zu werden. Eine solche Aggression ist möglicherweise wegen drohender Bestrafung gehemmt. Nach der Frustration-Aggressions-Theorie wird das Kind die Aggression von der ursprünglichen Aggressionsquelle weg auf ein anderes Objekt verschieben. Diese Tendenz, seinen Wutgefühlen Luft zu machen an einem ungefährlichen Zielobjekt, demonstriert das Beispiel des Mannes, der von seinem Chef heruntergeputzt wird, dann zu Hause seine Frau anschreit, die wiederum ihr Kind schlägt, das letztendlich seinen Zorn am Hund auslässt.“(vgl 1)</w:t>
      </w:r>
    </w:p>
    <w:p w:rsidR="00782FC9" w:rsidRPr="00453E46" w:rsidRDefault="00782FC9" w:rsidP="00782FC9">
      <w:pPr>
        <w:spacing w:before="60"/>
        <w:jc w:val="both"/>
      </w:pPr>
      <w:r w:rsidRPr="00453E46">
        <w:t xml:space="preserve">Die naheliegendste Vorstellung von einem Frustrationserlebnis ist zunächst, dass die </w:t>
      </w:r>
      <w:r w:rsidRPr="00453E46">
        <w:rPr>
          <w:iCs/>
        </w:rPr>
        <w:t>betroffene</w:t>
      </w:r>
      <w:r w:rsidRPr="00453E46">
        <w:rPr>
          <w:i/>
          <w:iCs/>
        </w:rPr>
        <w:t xml:space="preserve"> </w:t>
      </w:r>
      <w:r w:rsidRPr="00453E46">
        <w:t>Person sich «ärgert», das heißt, dass durch die Behinderung d</w:t>
      </w:r>
      <w:r>
        <w:t>ie</w:t>
      </w:r>
      <w:r w:rsidRPr="00453E46">
        <w:t xml:space="preserve"> </w:t>
      </w:r>
      <w:r>
        <w:t>g</w:t>
      </w:r>
      <w:r w:rsidRPr="00453E46">
        <w:t>leichen emotionale</w:t>
      </w:r>
      <w:r>
        <w:t>n</w:t>
      </w:r>
      <w:r w:rsidRPr="00453E46">
        <w:t xml:space="preserve"> Prozesse ausgelöst werden, die subjektiv als ein Gefühl von Ärger, Wut, Zorn (eventuell Angst, wie noch zu zeigen sein wird) erlebt werden. </w:t>
      </w:r>
      <w:r w:rsidRPr="00453E46">
        <w:rPr>
          <w:smallCaps/>
        </w:rPr>
        <w:t xml:space="preserve">berkowitz </w:t>
      </w:r>
      <w:r w:rsidRPr="00453E46">
        <w:t xml:space="preserve">(1962) modifizierte in diesem Zusammenhang die alte Sequenz </w:t>
      </w:r>
    </w:p>
    <w:p w:rsidR="00782FC9" w:rsidRPr="00453E46" w:rsidRDefault="00782FC9" w:rsidP="00782FC9">
      <w:pPr>
        <w:spacing w:before="60"/>
        <w:jc w:val="both"/>
      </w:pPr>
      <w:r w:rsidRPr="00453E46">
        <w:t>Frustration —&gt; Aggression</w:t>
      </w:r>
    </w:p>
    <w:p w:rsidR="00782FC9" w:rsidRPr="00453E46" w:rsidRDefault="00782FC9" w:rsidP="00782FC9">
      <w:pPr>
        <w:spacing w:before="160"/>
        <w:jc w:val="both"/>
      </w:pPr>
      <w:r w:rsidRPr="00453E46">
        <w:t>dahingehend, dass er die vermittelnde Variable «anger» (Ärger/Wut/Zorn) dazwischen stellte:</w:t>
      </w:r>
    </w:p>
    <w:p w:rsidR="00782FC9" w:rsidRPr="00453E46" w:rsidRDefault="00782FC9" w:rsidP="00782FC9">
      <w:pPr>
        <w:spacing w:before="220"/>
        <w:jc w:val="both"/>
      </w:pPr>
      <w:r w:rsidRPr="00453E46">
        <w:t xml:space="preserve">Frustration </w:t>
      </w:r>
      <w:r w:rsidRPr="00453E46">
        <w:rPr>
          <w:i/>
          <w:iCs/>
        </w:rPr>
        <w:t>—&gt;</w:t>
      </w:r>
      <w:r w:rsidRPr="00453E46">
        <w:t xml:space="preserve"> Ärger/Wut/Zorn —»Aggression</w:t>
      </w:r>
    </w:p>
    <w:p w:rsidR="00782FC9" w:rsidRPr="00453E46" w:rsidRDefault="00782FC9" w:rsidP="00782FC9">
      <w:pPr>
        <w:spacing w:before="140"/>
        <w:jc w:val="both"/>
      </w:pPr>
      <w:r w:rsidRPr="00453E46">
        <w:t>Zwar ist auch dies noch keine feste Reaktionsfolge, jedoch würden wir aggressives Verhalten nur dann erwarten, wenn ein Affekt wie Ärger/Wut/Zorn hervorgerufen wurde.</w:t>
      </w:r>
    </w:p>
    <w:p w:rsidR="00782FC9" w:rsidRPr="00453E46" w:rsidRDefault="00782FC9" w:rsidP="00782FC9">
      <w:pPr>
        <w:spacing w:line="254" w:lineRule="auto"/>
        <w:jc w:val="both"/>
      </w:pPr>
      <w:r w:rsidRPr="00453E46">
        <w:t xml:space="preserve">Ein solches Frustrationsgefühl wird aber längst nicht immer erzeugt, wenn ein Außenstehender die Situation als Frustration (Hindernis oder schädigender Reiz) definieren würde. Zur Teilsequenz Frustration —&gt; Ärger/Wut/Zorn ist es nötig, dass der Betroffene die Situation </w:t>
      </w:r>
      <w:r w:rsidRPr="00453E46">
        <w:rPr>
          <w:i/>
          <w:iCs/>
        </w:rPr>
        <w:t xml:space="preserve">als störend </w:t>
      </w:r>
      <w:r w:rsidRPr="00453E46">
        <w:t xml:space="preserve">(eher bei Hindernissen), </w:t>
      </w:r>
      <w:r w:rsidRPr="00453E46">
        <w:rPr>
          <w:i/>
          <w:iCs/>
        </w:rPr>
        <w:t>als bedrohlich</w:t>
      </w:r>
      <w:r w:rsidRPr="00453E46">
        <w:t xml:space="preserve"> (eher bei schädigenden Reizen) oder sonst wie </w:t>
      </w:r>
      <w:r w:rsidRPr="00453E46">
        <w:rPr>
          <w:i/>
          <w:iCs/>
        </w:rPr>
        <w:t>aversiv bewertet</w:t>
      </w:r>
      <w:r w:rsidRPr="00453E46">
        <w:t xml:space="preserve"> oder interpretiert. Danach ist es also von Bedeutung, ob man 1. eine Situation als echte Behinderung ansieht oder nicht (z. B.:bei einer Zugverspätung: ob man einen eiligen Termin erreichen muss oder viel Zeit hat), ob man sie vielleicht sogar als reizvolle Problemaufgabe auffasst; 2. ob man eine Frustration als Willkürakt oder als unwillkürlich (etwa sachbedingt) ansieht (z. B. ob ich versehentlich im Gewühl oder absichtlich ans Bein getreten werde); ob man 3. (was mit der Willkür zusammenhängen kann) ein Verhalten als gegen sich gerichtet ansieht oder nicht (z. B. ob man Kritik als Hilfe oder als Herabsetzung auffasst). Es ist möglich, dass sich im Zeitverlauf die Bewertung der Situation verändert.</w:t>
      </w:r>
    </w:p>
    <w:p w:rsidR="00782FC9" w:rsidRPr="00453E46" w:rsidRDefault="00782FC9" w:rsidP="00782FC9">
      <w:pPr>
        <w:spacing w:line="254" w:lineRule="auto"/>
        <w:ind w:left="40" w:right="-1"/>
        <w:jc w:val="both"/>
      </w:pPr>
      <w:r w:rsidRPr="00453E46">
        <w:t xml:space="preserve">Nach der beschriebenen Analyse hat das Frustrationserlebnis also zwei Aspekte: </w:t>
      </w:r>
      <w:r w:rsidRPr="00453E46">
        <w:rPr>
          <w:b/>
        </w:rPr>
        <w:t>einen kognitiven</w:t>
      </w:r>
      <w:r w:rsidRPr="00453E46">
        <w:t xml:space="preserve"> (Bewertung als «frustrierend») und </w:t>
      </w:r>
      <w:r w:rsidRPr="00453E46">
        <w:rPr>
          <w:b/>
        </w:rPr>
        <w:t>einen affektiven</w:t>
      </w:r>
      <w:r w:rsidRPr="00453E46">
        <w:t xml:space="preserve"> (Ärger). Dabei setzt Ärger eine entsprechende negative Bewertung voraus. Andererseits besteht zwischen beiden Aspekten anscheinend insofern eine gewisse Unabhängigkeit, als man eine Frustration z. B. kognitiv als «Kleinigkeit» bewerten mag und dennoch starke Ärgeraffekte ausgelöst werden, oder umgekehrt ein als schwerwiegend bewertetes Ereignis relativ ruhig verarbeitet wird. Hier spielen auch Persönlichkeitsunterschiede eine Rolle.</w:t>
      </w:r>
    </w:p>
    <w:p w:rsidR="00782FC9" w:rsidRDefault="00782FC9" w:rsidP="00782FC9">
      <w:pPr>
        <w:spacing w:before="200" w:line="254" w:lineRule="auto"/>
        <w:ind w:right="-1"/>
        <w:sectPr w:rsidR="00782FC9" w:rsidSect="00FE6950">
          <w:type w:val="continuous"/>
          <w:pgSz w:w="11906" w:h="16838"/>
          <w:pgMar w:top="284" w:right="709" w:bottom="777" w:left="992" w:header="720" w:footer="119" w:gutter="0"/>
          <w:lnNumType w:countBy="5" w:restart="continuous"/>
          <w:cols w:space="720"/>
          <w:rtlGutter/>
          <w:docGrid w:linePitch="360"/>
        </w:sectPr>
      </w:pPr>
      <w:r w:rsidRPr="00453E46">
        <w:t xml:space="preserve">Individuelle Unterschiede sind auch in der Teilsequenz Ärger/Wut/Zorn —&gt; Aggression von großer Bedeutung. Wenn jemand ärgerlich, wütend oder zornig ist, so ist damit noch nicht festgelegt, dass er sich aggressiv verhält. Er kann seinen Ärger auch beherrschen und überspielen, kann sich zurückziehen oder sich selbst beschwichtigen. Hier spielen die Verhaltensgewohnheiten hinsichtlich des Umgangs mit aggressiven Gefühlen sowie die Neigung zu Aggressionshemmungen eine Rolle. Beide Faktoren gehen auf Lernerfahrungen zurück. </w:t>
      </w:r>
    </w:p>
    <w:p w:rsidR="00782FC9" w:rsidRDefault="00782FC9" w:rsidP="00782FC9">
      <w:pPr>
        <w:spacing w:before="200" w:line="254" w:lineRule="auto"/>
        <w:ind w:right="-1"/>
        <w:rPr>
          <w:sz w:val="16"/>
          <w:szCs w:val="16"/>
        </w:rPr>
      </w:pPr>
      <w:r w:rsidRPr="00453E46">
        <w:lastRenderedPageBreak/>
        <w:br/>
      </w:r>
    </w:p>
    <w:p w:rsidR="00782FC9" w:rsidRDefault="00782FC9" w:rsidP="00782FC9">
      <w:pPr>
        <w:spacing w:before="200" w:line="254" w:lineRule="auto"/>
        <w:ind w:right="-1"/>
        <w:rPr>
          <w:sz w:val="16"/>
          <w:szCs w:val="16"/>
        </w:rPr>
      </w:pPr>
      <w:r>
        <w:rPr>
          <w:sz w:val="16"/>
          <w:szCs w:val="16"/>
        </w:rPr>
        <w:t>Autorentext, zusammengestellt, b</w:t>
      </w:r>
      <w:r w:rsidRPr="00453E46">
        <w:rPr>
          <w:sz w:val="16"/>
          <w:szCs w:val="16"/>
        </w:rPr>
        <w:t xml:space="preserve">earbeitet </w:t>
      </w:r>
      <w:r>
        <w:rPr>
          <w:sz w:val="16"/>
          <w:szCs w:val="16"/>
        </w:rPr>
        <w:t>und übernommen aus</w:t>
      </w:r>
      <w:r w:rsidRPr="00453E46">
        <w:rPr>
          <w:sz w:val="16"/>
          <w:szCs w:val="16"/>
        </w:rPr>
        <w:t xml:space="preserve"> Nolting: Lernfall Aggresion 1978,  und  Powerpoint, geladen</w:t>
      </w:r>
      <w:r>
        <w:rPr>
          <w:sz w:val="16"/>
          <w:szCs w:val="16"/>
        </w:rPr>
        <w:t xml:space="preserve"> von </w:t>
      </w:r>
      <w:r w:rsidRPr="00453E46">
        <w:rPr>
          <w:sz w:val="16"/>
          <w:szCs w:val="16"/>
        </w:rPr>
        <w:t xml:space="preserve"> </w:t>
      </w:r>
      <w:hyperlink r:id="rId15" w:history="1">
        <w:r w:rsidRPr="00991645">
          <w:rPr>
            <w:rStyle w:val="Hyperlink"/>
            <w:rFonts w:cs="Mangal"/>
            <w:sz w:val="16"/>
            <w:szCs w:val="16"/>
          </w:rPr>
          <w:t>http://www.uni-frankfurt.de/fb/fb04/personen/ellingerweb/06_SoSe/Gewalt/Frustration-Aggression-Theorie.ppt</w:t>
        </w:r>
      </w:hyperlink>
      <w:r>
        <w:rPr>
          <w:sz w:val="16"/>
          <w:szCs w:val="16"/>
        </w:rPr>
        <w:t xml:space="preserve"> (letzter Zugriff 20.06.2011)</w:t>
      </w:r>
      <w:r>
        <w:rPr>
          <w:sz w:val="16"/>
          <w:szCs w:val="16"/>
        </w:rPr>
        <w:tab/>
        <w:t xml:space="preserve"> </w:t>
      </w:r>
      <w:r w:rsidRPr="00453E46">
        <w:rPr>
          <w:sz w:val="16"/>
          <w:szCs w:val="16"/>
        </w:rPr>
        <w:t xml:space="preserve"> und </w:t>
      </w:r>
      <w:hyperlink r:id="rId16" w:history="1">
        <w:r w:rsidRPr="00991645">
          <w:rPr>
            <w:rStyle w:val="Hyperlink"/>
            <w:rFonts w:cs="Mangal"/>
            <w:sz w:val="16"/>
            <w:szCs w:val="16"/>
          </w:rPr>
          <w:t>http://www.referate10.com/referate/Psychologie/5/Theorien-uber-Entstehung-von-Aggression-reon.php</w:t>
        </w:r>
      </w:hyperlink>
      <w:r>
        <w:rPr>
          <w:sz w:val="16"/>
          <w:szCs w:val="16"/>
        </w:rPr>
        <w:t xml:space="preserve"> (letzter Zugriff 20.06.2011)</w:t>
      </w:r>
    </w:p>
    <w:p w:rsidR="00782FC9" w:rsidRPr="00453E46" w:rsidRDefault="00782FC9" w:rsidP="00782FC9">
      <w:pPr>
        <w:spacing w:before="200" w:line="254" w:lineRule="auto"/>
        <w:ind w:right="-1"/>
        <w:rPr>
          <w:sz w:val="16"/>
          <w:szCs w:val="16"/>
        </w:rPr>
        <w:sectPr w:rsidR="00782FC9" w:rsidRPr="00453E46" w:rsidSect="00FE6950">
          <w:type w:val="continuous"/>
          <w:pgSz w:w="11906" w:h="16838"/>
          <w:pgMar w:top="284" w:right="709" w:bottom="776" w:left="992" w:header="720" w:footer="119" w:gutter="0"/>
          <w:cols w:space="720"/>
          <w:docGrid w:linePitch="360"/>
        </w:sectPr>
      </w:pPr>
    </w:p>
    <w:p w:rsidR="00782FC9" w:rsidRPr="006316C5" w:rsidRDefault="00782FC9" w:rsidP="00782FC9">
      <w:r w:rsidRPr="006316C5">
        <w:rPr>
          <w:b/>
        </w:rPr>
        <w:lastRenderedPageBreak/>
        <w:t>UE 2</w:t>
      </w:r>
      <w:r w:rsidRPr="006316C5">
        <w:t xml:space="preserve">: </w:t>
      </w:r>
      <w:r w:rsidRPr="006316C5">
        <w:rPr>
          <w:b/>
          <w:i/>
        </w:rPr>
        <w:t>„Aggression, Gewalt, instrumentell, explizit, verbal, nonverbal – Begriffe über Begriffe!“-</w:t>
      </w:r>
      <w:r w:rsidRPr="006316C5">
        <w:t xml:space="preserve"> Erarbeitung und Festigung zentraler Begriffsdefinitionen auch im Hinblick auf eine Differenzierung hinsichtlich verschiedener Formen und Ausdrucksformen von Aggression</w:t>
      </w:r>
    </w:p>
    <w:p w:rsidR="00782FC9" w:rsidRPr="006316C5" w:rsidRDefault="00782FC9" w:rsidP="00782FC9"/>
    <w:tbl>
      <w:tblPr>
        <w:tblW w:w="14724" w:type="dxa"/>
        <w:tblInd w:w="-15" w:type="dxa"/>
        <w:tblLayout w:type="fixed"/>
        <w:tblCellMar>
          <w:left w:w="113" w:type="dxa"/>
          <w:right w:w="113" w:type="dxa"/>
        </w:tblCellMar>
        <w:tblLook w:val="0000" w:firstRow="0" w:lastRow="0" w:firstColumn="0" w:lastColumn="0" w:noHBand="0" w:noVBand="0"/>
      </w:tblPr>
      <w:tblGrid>
        <w:gridCol w:w="2958"/>
        <w:gridCol w:w="39"/>
        <w:gridCol w:w="5592"/>
        <w:gridCol w:w="39"/>
        <w:gridCol w:w="3969"/>
        <w:gridCol w:w="8"/>
        <w:gridCol w:w="1926"/>
        <w:gridCol w:w="166"/>
        <w:gridCol w:w="20"/>
        <w:gridCol w:w="7"/>
      </w:tblGrid>
      <w:tr w:rsidR="00782FC9" w:rsidRPr="006316C5" w:rsidTr="00E96482">
        <w:trPr>
          <w:gridAfter w:val="1"/>
          <w:wAfter w:w="7" w:type="dxa"/>
        </w:trPr>
        <w:tc>
          <w:tcPr>
            <w:tcW w:w="2997" w:type="dxa"/>
            <w:gridSpan w:val="2"/>
            <w:tcBorders>
              <w:top w:val="single" w:sz="4" w:space="0" w:color="000000"/>
              <w:left w:val="single" w:sz="4" w:space="0" w:color="000000"/>
              <w:bottom w:val="single" w:sz="4" w:space="0" w:color="000000"/>
            </w:tcBorders>
            <w:shd w:val="clear" w:color="auto" w:fill="DDD9C3"/>
          </w:tcPr>
          <w:p w:rsidR="00782FC9" w:rsidRPr="006316C5" w:rsidRDefault="00782FC9" w:rsidP="00E96482">
            <w:pPr>
              <w:snapToGrid w:val="0"/>
              <w:spacing w:after="40"/>
              <w:jc w:val="center"/>
              <w:rPr>
                <w:b/>
                <w:bCs/>
                <w:i/>
                <w:iCs/>
              </w:rPr>
            </w:pPr>
            <w:r w:rsidRPr="006316C5">
              <w:rPr>
                <w:b/>
                <w:bCs/>
                <w:i/>
                <w:iCs/>
                <w:sz w:val="22"/>
                <w:szCs w:val="22"/>
              </w:rPr>
              <w:t>Lehrschritte / Lehrformen</w:t>
            </w:r>
          </w:p>
          <w:p w:rsidR="00782FC9" w:rsidRPr="006316C5" w:rsidRDefault="00782FC9" w:rsidP="00E96482">
            <w:pPr>
              <w:jc w:val="center"/>
              <w:rPr>
                <w:b/>
                <w:bCs/>
                <w:i/>
                <w:iCs/>
                <w:sz w:val="18"/>
                <w:szCs w:val="18"/>
              </w:rPr>
            </w:pPr>
            <w:r w:rsidRPr="006316C5">
              <w:rPr>
                <w:b/>
                <w:bCs/>
                <w:i/>
                <w:iCs/>
                <w:sz w:val="18"/>
                <w:szCs w:val="18"/>
              </w:rPr>
              <w:t>Lehrerintention und -aktivität</w:t>
            </w:r>
          </w:p>
        </w:tc>
        <w:tc>
          <w:tcPr>
            <w:tcW w:w="5592" w:type="dxa"/>
            <w:tcBorders>
              <w:top w:val="single" w:sz="4" w:space="0" w:color="000000"/>
              <w:left w:val="single" w:sz="4" w:space="0" w:color="000000"/>
              <w:bottom w:val="single" w:sz="4" w:space="0" w:color="000000"/>
            </w:tcBorders>
            <w:shd w:val="clear" w:color="auto" w:fill="DDD9C3"/>
          </w:tcPr>
          <w:p w:rsidR="00782FC9" w:rsidRPr="006316C5" w:rsidRDefault="00782FC9" w:rsidP="00E96482">
            <w:pPr>
              <w:snapToGrid w:val="0"/>
              <w:jc w:val="center"/>
              <w:rPr>
                <w:b/>
                <w:bCs/>
                <w:i/>
                <w:sz w:val="18"/>
                <w:szCs w:val="18"/>
              </w:rPr>
            </w:pPr>
            <w:r w:rsidRPr="006316C5">
              <w:rPr>
                <w:b/>
                <w:bCs/>
                <w:i/>
                <w:sz w:val="22"/>
                <w:szCs w:val="22"/>
              </w:rPr>
              <w:t>Inhaltsaspekte</w:t>
            </w:r>
            <w:r w:rsidRPr="006316C5">
              <w:rPr>
                <w:b/>
                <w:bCs/>
                <w:i/>
                <w:sz w:val="18"/>
                <w:szCs w:val="22"/>
              </w:rPr>
              <w:t xml:space="preserve"> </w:t>
            </w:r>
            <w:r w:rsidRPr="006316C5">
              <w:rPr>
                <w:b/>
                <w:bCs/>
                <w:i/>
                <w:sz w:val="18"/>
                <w:szCs w:val="18"/>
              </w:rPr>
              <w:t xml:space="preserve">(z.B. </w:t>
            </w:r>
            <w:r w:rsidRPr="006316C5">
              <w:rPr>
                <w:b/>
                <w:bCs/>
                <w:sz w:val="18"/>
                <w:szCs w:val="18"/>
              </w:rPr>
              <w:t>Gegenstände</w:t>
            </w:r>
            <w:r w:rsidRPr="006316C5">
              <w:rPr>
                <w:b/>
                <w:bCs/>
                <w:i/>
                <w:sz w:val="18"/>
                <w:szCs w:val="18"/>
              </w:rPr>
              <w:t>, Fachbegriffe, Fragestellungen, erwartete Schülerbeiträge , Aufgaben ...)</w:t>
            </w:r>
          </w:p>
        </w:tc>
        <w:tc>
          <w:tcPr>
            <w:tcW w:w="4016" w:type="dxa"/>
            <w:gridSpan w:val="3"/>
            <w:tcBorders>
              <w:top w:val="single" w:sz="4" w:space="0" w:color="000000"/>
              <w:left w:val="single" w:sz="4" w:space="0" w:color="000000"/>
              <w:bottom w:val="single" w:sz="4" w:space="0" w:color="000000"/>
            </w:tcBorders>
            <w:shd w:val="clear" w:color="auto" w:fill="DDD9C3"/>
          </w:tcPr>
          <w:p w:rsidR="00782FC9" w:rsidRPr="006316C5" w:rsidRDefault="00782FC9" w:rsidP="00E96482">
            <w:pPr>
              <w:snapToGrid w:val="0"/>
              <w:spacing w:after="40"/>
              <w:jc w:val="center"/>
              <w:rPr>
                <w:b/>
                <w:bCs/>
                <w:i/>
              </w:rPr>
            </w:pPr>
            <w:r w:rsidRPr="006316C5">
              <w:rPr>
                <w:b/>
                <w:bCs/>
                <w:i/>
                <w:sz w:val="22"/>
                <w:szCs w:val="22"/>
              </w:rPr>
              <w:t>Lernschritte  / Lernformen</w:t>
            </w:r>
          </w:p>
          <w:p w:rsidR="00782FC9" w:rsidRPr="006316C5" w:rsidRDefault="00782FC9" w:rsidP="00E96482">
            <w:pPr>
              <w:jc w:val="center"/>
              <w:rPr>
                <w:b/>
                <w:bCs/>
                <w:i/>
                <w:sz w:val="20"/>
                <w:szCs w:val="20"/>
              </w:rPr>
            </w:pPr>
            <w:r w:rsidRPr="006316C5">
              <w:rPr>
                <w:b/>
                <w:bCs/>
                <w:i/>
                <w:sz w:val="20"/>
                <w:szCs w:val="20"/>
              </w:rPr>
              <w:t>Intendiertes Schülerverhalten</w:t>
            </w:r>
          </w:p>
        </w:tc>
        <w:tc>
          <w:tcPr>
            <w:tcW w:w="2112" w:type="dxa"/>
            <w:gridSpan w:val="3"/>
            <w:tcBorders>
              <w:top w:val="single" w:sz="4" w:space="0" w:color="000000"/>
              <w:left w:val="single" w:sz="4" w:space="0" w:color="000000"/>
              <w:bottom w:val="single" w:sz="4" w:space="0" w:color="000000"/>
              <w:right w:val="single" w:sz="4" w:space="0" w:color="000000"/>
            </w:tcBorders>
            <w:shd w:val="clear" w:color="auto" w:fill="DDD9C3"/>
          </w:tcPr>
          <w:p w:rsidR="00782FC9" w:rsidRPr="006316C5" w:rsidRDefault="00782FC9" w:rsidP="00E96482">
            <w:pPr>
              <w:snapToGrid w:val="0"/>
              <w:spacing w:after="40"/>
              <w:jc w:val="center"/>
              <w:rPr>
                <w:b/>
                <w:bCs/>
                <w:i/>
              </w:rPr>
            </w:pPr>
            <w:r w:rsidRPr="006316C5">
              <w:rPr>
                <w:b/>
                <w:bCs/>
                <w:i/>
                <w:sz w:val="22"/>
                <w:szCs w:val="22"/>
              </w:rPr>
              <w:t>Medien/</w:t>
            </w:r>
          </w:p>
          <w:p w:rsidR="00782FC9" w:rsidRPr="006316C5" w:rsidRDefault="00782FC9" w:rsidP="00E96482">
            <w:pPr>
              <w:jc w:val="center"/>
              <w:rPr>
                <w:b/>
                <w:bCs/>
                <w:i/>
              </w:rPr>
            </w:pPr>
            <w:r w:rsidRPr="006316C5">
              <w:rPr>
                <w:b/>
                <w:bCs/>
                <w:i/>
                <w:sz w:val="22"/>
                <w:szCs w:val="22"/>
              </w:rPr>
              <w:t>Materialien</w:t>
            </w:r>
          </w:p>
        </w:tc>
      </w:tr>
      <w:tr w:rsidR="00782FC9" w:rsidRPr="006316C5" w:rsidTr="00E96482">
        <w:trPr>
          <w:gridAfter w:val="2"/>
          <w:wAfter w:w="27" w:type="dxa"/>
        </w:trPr>
        <w:tc>
          <w:tcPr>
            <w:tcW w:w="14697" w:type="dxa"/>
            <w:gridSpan w:val="8"/>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
                <w:i/>
                <w:sz w:val="22"/>
                <w:szCs w:val="22"/>
              </w:rPr>
              <w:t>Einstieg / Problemorientierung</w:t>
            </w:r>
          </w:p>
        </w:tc>
      </w:tr>
      <w:tr w:rsidR="00782FC9" w:rsidRPr="006316C5" w:rsidTr="00E96482">
        <w:trPr>
          <w:gridAfter w:val="1"/>
          <w:wAfter w:w="7" w:type="dxa"/>
        </w:trPr>
        <w:tc>
          <w:tcPr>
            <w:tcW w:w="2997" w:type="dxa"/>
            <w:gridSpan w:val="2"/>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Cs/>
                <w:i/>
                <w:iCs/>
                <w:sz w:val="20"/>
                <w:szCs w:val="20"/>
              </w:rPr>
              <w:t>Einführung</w:t>
            </w:r>
          </w:p>
          <w:p w:rsidR="00782FC9" w:rsidRPr="006316C5" w:rsidRDefault="00782FC9" w:rsidP="00E96482">
            <w:pPr>
              <w:rPr>
                <w:sz w:val="20"/>
                <w:szCs w:val="20"/>
              </w:rPr>
            </w:pPr>
            <w:r w:rsidRPr="006316C5">
              <w:rPr>
                <w:bCs/>
                <w:i/>
                <w:iCs/>
                <w:sz w:val="20"/>
                <w:szCs w:val="20"/>
              </w:rPr>
              <w:t xml:space="preserve">Anknüpfung an die </w:t>
            </w:r>
            <w:r w:rsidRPr="006316C5">
              <w:rPr>
                <w:i/>
                <w:sz w:val="20"/>
                <w:szCs w:val="20"/>
              </w:rPr>
              <w:t>vorangegangene Stunde,</w:t>
            </w:r>
            <w:r w:rsidRPr="006316C5">
              <w:rPr>
                <w:sz w:val="20"/>
                <w:szCs w:val="20"/>
              </w:rPr>
              <w:t xml:space="preserve"> </w:t>
            </w:r>
          </w:p>
          <w:p w:rsidR="00782FC9" w:rsidRPr="006316C5" w:rsidRDefault="00782FC9" w:rsidP="00E96482">
            <w:pPr>
              <w:rPr>
                <w:i/>
                <w:sz w:val="20"/>
                <w:szCs w:val="20"/>
              </w:rPr>
            </w:pPr>
            <w:r w:rsidRPr="006316C5">
              <w:rPr>
                <w:i/>
                <w:sz w:val="20"/>
                <w:szCs w:val="20"/>
              </w:rPr>
              <w:t>Moderation</w:t>
            </w:r>
          </w:p>
        </w:tc>
        <w:tc>
          <w:tcPr>
            <w:tcW w:w="5592"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sz w:val="20"/>
                <w:szCs w:val="20"/>
              </w:rPr>
            </w:pPr>
            <w:r w:rsidRPr="006316C5">
              <w:rPr>
                <w:sz w:val="20"/>
                <w:szCs w:val="20"/>
              </w:rPr>
              <w:t>Begrüßung</w:t>
            </w:r>
          </w:p>
          <w:p w:rsidR="00782FC9" w:rsidRPr="006316C5" w:rsidRDefault="00782FC9" w:rsidP="00E96482">
            <w:pPr>
              <w:ind w:left="34"/>
              <w:rPr>
                <w:i/>
                <w:sz w:val="20"/>
                <w:szCs w:val="20"/>
              </w:rPr>
            </w:pPr>
            <w:r w:rsidRPr="006316C5">
              <w:rPr>
                <w:sz w:val="20"/>
                <w:szCs w:val="20"/>
              </w:rPr>
              <w:t>L: „</w:t>
            </w:r>
            <w:r w:rsidRPr="006316C5">
              <w:rPr>
                <w:i/>
                <w:sz w:val="20"/>
                <w:szCs w:val="20"/>
              </w:rPr>
              <w:t>Wiederholt eure intuitive Begriffsdefinition von Aggression im Sport der letzten Stunde!“</w:t>
            </w:r>
          </w:p>
          <w:p w:rsidR="00782FC9" w:rsidRPr="006316C5" w:rsidRDefault="00782FC9" w:rsidP="00E96482">
            <w:pPr>
              <w:ind w:left="34"/>
              <w:rPr>
                <w:sz w:val="20"/>
                <w:szCs w:val="20"/>
              </w:rPr>
            </w:pPr>
            <w:r w:rsidRPr="006316C5">
              <w:rPr>
                <w:sz w:val="20"/>
                <w:szCs w:val="20"/>
              </w:rPr>
              <w:t>Mögliche SB:</w:t>
            </w:r>
          </w:p>
          <w:p w:rsidR="00782FC9" w:rsidRPr="006316C5" w:rsidRDefault="00782FC9" w:rsidP="00E96482">
            <w:pPr>
              <w:ind w:left="34"/>
              <w:rPr>
                <w:i/>
                <w:sz w:val="20"/>
                <w:szCs w:val="20"/>
              </w:rPr>
            </w:pPr>
            <w:r w:rsidRPr="006316C5">
              <w:rPr>
                <w:i/>
                <w:sz w:val="20"/>
                <w:szCs w:val="20"/>
              </w:rPr>
              <w:t>„Hohe Motivation durch angeheizte Stimmung (Aggression ist gut!), Aggression als Antwort auf  Provokation, etc.“</w:t>
            </w:r>
          </w:p>
          <w:p w:rsidR="00782FC9" w:rsidRPr="006316C5" w:rsidRDefault="00782FC9" w:rsidP="00E96482">
            <w:pPr>
              <w:ind w:left="34"/>
              <w:rPr>
                <w:i/>
                <w:sz w:val="20"/>
                <w:szCs w:val="20"/>
              </w:rPr>
            </w:pPr>
          </w:p>
          <w:p w:rsidR="00782FC9" w:rsidRPr="006316C5" w:rsidRDefault="00782FC9" w:rsidP="00E96482">
            <w:pPr>
              <w:ind w:left="34"/>
              <w:rPr>
                <w:i/>
                <w:sz w:val="20"/>
                <w:szCs w:val="20"/>
              </w:rPr>
            </w:pPr>
            <w:r w:rsidRPr="006316C5">
              <w:rPr>
                <w:sz w:val="20"/>
                <w:szCs w:val="20"/>
              </w:rPr>
              <w:t xml:space="preserve">L: </w:t>
            </w:r>
            <w:r w:rsidRPr="006316C5">
              <w:rPr>
                <w:i/>
                <w:sz w:val="20"/>
                <w:szCs w:val="20"/>
              </w:rPr>
              <w:t>„Wie lautet unsere Problemfrage, die wir für die heutige Stunde gefunden haben?“</w:t>
            </w:r>
          </w:p>
          <w:p w:rsidR="00782FC9" w:rsidRPr="006316C5" w:rsidRDefault="00782FC9" w:rsidP="00E96482">
            <w:pPr>
              <w:ind w:left="34"/>
              <w:rPr>
                <w:sz w:val="20"/>
                <w:szCs w:val="20"/>
              </w:rPr>
            </w:pPr>
            <w:r w:rsidRPr="006316C5">
              <w:rPr>
                <w:sz w:val="20"/>
                <w:szCs w:val="20"/>
              </w:rPr>
              <w:t>Erwartete SB:</w:t>
            </w:r>
          </w:p>
          <w:p w:rsidR="00782FC9" w:rsidRPr="006316C5" w:rsidRDefault="00782FC9" w:rsidP="00E96482">
            <w:pPr>
              <w:ind w:left="34"/>
              <w:rPr>
                <w:i/>
                <w:sz w:val="20"/>
                <w:szCs w:val="20"/>
              </w:rPr>
            </w:pPr>
            <w:r w:rsidRPr="006316C5">
              <w:rPr>
                <w:i/>
                <w:sz w:val="20"/>
                <w:szCs w:val="20"/>
              </w:rPr>
              <w:t>„Wie lässt sich im Sport  fachwissenschaftlich Aggression definieren?“</w:t>
            </w:r>
          </w:p>
        </w:tc>
        <w:tc>
          <w:tcPr>
            <w:tcW w:w="4016" w:type="dxa"/>
            <w:gridSpan w:val="3"/>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sz w:val="20"/>
                <w:szCs w:val="20"/>
              </w:rPr>
            </w:pPr>
          </w:p>
          <w:p w:rsidR="00782FC9" w:rsidRPr="006316C5" w:rsidRDefault="00782FC9" w:rsidP="00E96482">
            <w:pPr>
              <w:rPr>
                <w:sz w:val="20"/>
                <w:szCs w:val="20"/>
              </w:rPr>
            </w:pPr>
          </w:p>
          <w:p w:rsidR="00782FC9" w:rsidRPr="006316C5" w:rsidRDefault="00782FC9" w:rsidP="00E96482">
            <w:pPr>
              <w:rPr>
                <w:i/>
                <w:sz w:val="20"/>
                <w:szCs w:val="20"/>
              </w:rPr>
            </w:pPr>
            <w:r w:rsidRPr="006316C5">
              <w:rPr>
                <w:i/>
                <w:sz w:val="20"/>
                <w:szCs w:val="20"/>
              </w:rPr>
              <w:t>Bezüge herstellen</w:t>
            </w:r>
          </w:p>
          <w:p w:rsidR="00782FC9" w:rsidRPr="006316C5" w:rsidRDefault="00782FC9" w:rsidP="00E96482">
            <w:pPr>
              <w:rPr>
                <w:sz w:val="20"/>
                <w:szCs w:val="20"/>
              </w:rPr>
            </w:pPr>
            <w:r w:rsidRPr="006316C5">
              <w:rPr>
                <w:sz w:val="20"/>
                <w:szCs w:val="20"/>
              </w:rPr>
              <w:t>Die SuS reaktivieren ihr Vorwissen</w:t>
            </w:r>
          </w:p>
          <w:p w:rsidR="00782FC9" w:rsidRPr="006316C5" w:rsidRDefault="00782FC9" w:rsidP="00E96482">
            <w:pPr>
              <w:rPr>
                <w:sz w:val="20"/>
                <w:szCs w:val="20"/>
              </w:rPr>
            </w:pPr>
          </w:p>
          <w:p w:rsidR="00782FC9" w:rsidRPr="006316C5" w:rsidRDefault="00782FC9" w:rsidP="00E96482">
            <w:pPr>
              <w:ind w:left="360"/>
              <w:rPr>
                <w:sz w:val="20"/>
                <w:szCs w:val="20"/>
              </w:rPr>
            </w:pPr>
          </w:p>
        </w:tc>
        <w:tc>
          <w:tcPr>
            <w:tcW w:w="2112" w:type="dxa"/>
            <w:gridSpan w:val="3"/>
            <w:tcBorders>
              <w:top w:val="single" w:sz="4" w:space="0" w:color="000000"/>
              <w:left w:val="single" w:sz="4" w:space="0" w:color="000000"/>
              <w:bottom w:val="single" w:sz="4" w:space="0" w:color="000000"/>
              <w:right w:val="single" w:sz="4" w:space="0" w:color="000000"/>
            </w:tcBorders>
            <w:shd w:val="clear" w:color="auto" w:fill="FFFFFF"/>
          </w:tcPr>
          <w:p w:rsidR="00782FC9" w:rsidRPr="006316C5" w:rsidRDefault="00782FC9" w:rsidP="00E96482">
            <w:pPr>
              <w:snapToGrid w:val="0"/>
              <w:rPr>
                <w:sz w:val="20"/>
                <w:szCs w:val="20"/>
              </w:rPr>
            </w:pPr>
          </w:p>
        </w:tc>
      </w:tr>
      <w:tr w:rsidR="00782FC9" w:rsidRPr="006316C5" w:rsidTr="00E96482">
        <w:trPr>
          <w:gridAfter w:val="2"/>
          <w:wAfter w:w="27" w:type="dxa"/>
        </w:trPr>
        <w:tc>
          <w:tcPr>
            <w:tcW w:w="14697" w:type="dxa"/>
            <w:gridSpan w:val="8"/>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
                <w:i/>
                <w:sz w:val="22"/>
                <w:szCs w:val="22"/>
              </w:rPr>
              <w:t>Erarbeitung 1</w:t>
            </w:r>
          </w:p>
        </w:tc>
      </w:tr>
      <w:tr w:rsidR="00782FC9" w:rsidRPr="006316C5" w:rsidTr="00E96482">
        <w:trPr>
          <w:gridAfter w:val="1"/>
          <w:wAfter w:w="7" w:type="dxa"/>
        </w:trPr>
        <w:tc>
          <w:tcPr>
            <w:tcW w:w="2997" w:type="dxa"/>
            <w:gridSpan w:val="2"/>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Cs/>
                <w:i/>
                <w:iCs/>
                <w:sz w:val="20"/>
                <w:szCs w:val="20"/>
              </w:rPr>
              <w:t>Vorstellen des Arbeitsauftrags</w:t>
            </w:r>
          </w:p>
          <w:p w:rsidR="00782FC9" w:rsidRPr="006316C5" w:rsidRDefault="00782FC9" w:rsidP="00E96482">
            <w:pPr>
              <w:rPr>
                <w:bCs/>
                <w:i/>
                <w:iCs/>
                <w:sz w:val="20"/>
                <w:szCs w:val="20"/>
              </w:rPr>
            </w:pPr>
            <w:r w:rsidRPr="006316C5">
              <w:rPr>
                <w:bCs/>
                <w:i/>
                <w:iCs/>
                <w:sz w:val="20"/>
                <w:szCs w:val="20"/>
              </w:rPr>
              <w:t xml:space="preserve">ggf. Hilfestellung </w:t>
            </w:r>
          </w:p>
        </w:tc>
        <w:tc>
          <w:tcPr>
            <w:tcW w:w="5592"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i/>
                <w:sz w:val="20"/>
                <w:szCs w:val="20"/>
              </w:rPr>
            </w:pPr>
            <w:r w:rsidRPr="006316C5">
              <w:rPr>
                <w:i/>
                <w:sz w:val="20"/>
                <w:szCs w:val="20"/>
              </w:rPr>
              <w:t>„Arbeitet aus dem Text (M 1), den ihr zu heute vorbereitet habt, heraus, wie Gabler Aggression definiert und wie er zu seiner Definition gelangt!“</w:t>
            </w:r>
          </w:p>
        </w:tc>
        <w:tc>
          <w:tcPr>
            <w:tcW w:w="4016" w:type="dxa"/>
            <w:gridSpan w:val="3"/>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sz w:val="20"/>
                <w:szCs w:val="20"/>
              </w:rPr>
            </w:pPr>
            <w:r w:rsidRPr="006316C5">
              <w:rPr>
                <w:bCs/>
                <w:i/>
                <w:sz w:val="20"/>
                <w:szCs w:val="20"/>
              </w:rPr>
              <w:t>Kooperatives Lernen: Phase „P“ des „Think-Pair-Share-Verfahrens“ in fünf Kleingruppen</w:t>
            </w:r>
          </w:p>
          <w:p w:rsidR="00782FC9" w:rsidRPr="006316C5" w:rsidRDefault="00782FC9" w:rsidP="00E96482">
            <w:pPr>
              <w:rPr>
                <w:bCs/>
                <w:sz w:val="20"/>
                <w:szCs w:val="20"/>
              </w:rPr>
            </w:pPr>
            <w:r w:rsidRPr="006316C5">
              <w:rPr>
                <w:bCs/>
                <w:sz w:val="20"/>
                <w:szCs w:val="20"/>
              </w:rPr>
              <w:t>Die SuS lösen die Problemfrage</w:t>
            </w:r>
          </w:p>
        </w:tc>
        <w:tc>
          <w:tcPr>
            <w:tcW w:w="2112" w:type="dxa"/>
            <w:gridSpan w:val="3"/>
            <w:tcBorders>
              <w:top w:val="single" w:sz="4" w:space="0" w:color="000000"/>
              <w:left w:val="single" w:sz="4" w:space="0" w:color="000000"/>
              <w:bottom w:val="single" w:sz="4" w:space="0" w:color="000000"/>
              <w:right w:val="single" w:sz="4" w:space="0" w:color="000000"/>
            </w:tcBorders>
            <w:shd w:val="clear" w:color="auto" w:fill="FFFFFF"/>
          </w:tcPr>
          <w:p w:rsidR="00782FC9" w:rsidRPr="006316C5" w:rsidRDefault="00782FC9" w:rsidP="00E96482">
            <w:pPr>
              <w:snapToGrid w:val="0"/>
              <w:rPr>
                <w:sz w:val="20"/>
                <w:szCs w:val="20"/>
              </w:rPr>
            </w:pPr>
            <w:r w:rsidRPr="006316C5">
              <w:rPr>
                <w:sz w:val="20"/>
                <w:szCs w:val="20"/>
              </w:rPr>
              <w:t>M 1, Aufzeichnungen, Folie, Folienstifte</w:t>
            </w:r>
          </w:p>
        </w:tc>
      </w:tr>
      <w:tr w:rsidR="00782FC9" w:rsidRPr="006316C5" w:rsidTr="00E96482">
        <w:trPr>
          <w:gridAfter w:val="2"/>
          <w:wAfter w:w="27" w:type="dxa"/>
        </w:trPr>
        <w:tc>
          <w:tcPr>
            <w:tcW w:w="14697" w:type="dxa"/>
            <w:gridSpan w:val="8"/>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
                <w:i/>
                <w:sz w:val="22"/>
                <w:szCs w:val="22"/>
              </w:rPr>
              <w:t>Präsentation</w:t>
            </w:r>
          </w:p>
        </w:tc>
      </w:tr>
      <w:tr w:rsidR="00782FC9" w:rsidRPr="006316C5" w:rsidTr="00E96482">
        <w:trPr>
          <w:gridAfter w:val="1"/>
          <w:wAfter w:w="7" w:type="dxa"/>
        </w:trPr>
        <w:tc>
          <w:tcPr>
            <w:tcW w:w="2997" w:type="dxa"/>
            <w:gridSpan w:val="2"/>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Cs/>
                <w:i/>
                <w:iCs/>
                <w:sz w:val="20"/>
                <w:szCs w:val="20"/>
              </w:rPr>
              <w:t>Moderation</w:t>
            </w:r>
          </w:p>
        </w:tc>
        <w:tc>
          <w:tcPr>
            <w:tcW w:w="5592"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sz w:val="20"/>
                <w:szCs w:val="20"/>
              </w:rPr>
            </w:pPr>
            <w:r w:rsidRPr="006316C5">
              <w:rPr>
                <w:sz w:val="20"/>
                <w:szCs w:val="20"/>
              </w:rPr>
              <w:t>Erwartete Ergebnisse:</w:t>
            </w:r>
          </w:p>
          <w:p w:rsidR="00782FC9" w:rsidRPr="006316C5" w:rsidRDefault="00782FC9" w:rsidP="00E96482">
            <w:pPr>
              <w:rPr>
                <w:i/>
                <w:sz w:val="20"/>
                <w:szCs w:val="20"/>
              </w:rPr>
            </w:pPr>
            <w:r w:rsidRPr="006316C5">
              <w:rPr>
                <w:i/>
                <w:sz w:val="20"/>
                <w:szCs w:val="20"/>
              </w:rPr>
              <w:t>a) Definition:</w:t>
            </w:r>
          </w:p>
          <w:p w:rsidR="00782FC9" w:rsidRPr="006316C5" w:rsidRDefault="00782FC9" w:rsidP="00782FC9">
            <w:pPr>
              <w:numPr>
                <w:ilvl w:val="0"/>
                <w:numId w:val="8"/>
              </w:numPr>
              <w:suppressAutoHyphens/>
              <w:rPr>
                <w:i/>
                <w:sz w:val="20"/>
                <w:szCs w:val="20"/>
              </w:rPr>
            </w:pPr>
            <w:r w:rsidRPr="006316C5">
              <w:rPr>
                <w:i/>
                <w:sz w:val="20"/>
                <w:szCs w:val="20"/>
              </w:rPr>
              <w:t>Abweichung von sportlichen Normen</w:t>
            </w:r>
          </w:p>
          <w:p w:rsidR="00782FC9" w:rsidRPr="006316C5" w:rsidRDefault="00782FC9" w:rsidP="00782FC9">
            <w:pPr>
              <w:numPr>
                <w:ilvl w:val="0"/>
                <w:numId w:val="8"/>
              </w:numPr>
              <w:suppressAutoHyphens/>
              <w:rPr>
                <w:i/>
                <w:sz w:val="20"/>
                <w:szCs w:val="20"/>
              </w:rPr>
            </w:pPr>
            <w:r w:rsidRPr="006316C5">
              <w:rPr>
                <w:i/>
                <w:sz w:val="20"/>
                <w:szCs w:val="20"/>
              </w:rPr>
              <w:t>Intention der Handlung</w:t>
            </w:r>
          </w:p>
          <w:p w:rsidR="00782FC9" w:rsidRPr="006316C5" w:rsidRDefault="00782FC9" w:rsidP="00782FC9">
            <w:pPr>
              <w:numPr>
                <w:ilvl w:val="0"/>
                <w:numId w:val="8"/>
              </w:numPr>
              <w:suppressAutoHyphens/>
              <w:rPr>
                <w:i/>
                <w:sz w:val="20"/>
                <w:szCs w:val="20"/>
              </w:rPr>
            </w:pPr>
            <w:r w:rsidRPr="006316C5">
              <w:rPr>
                <w:i/>
                <w:sz w:val="20"/>
                <w:szCs w:val="20"/>
              </w:rPr>
              <w:t>Personale Schädigung</w:t>
            </w:r>
          </w:p>
          <w:p w:rsidR="00782FC9" w:rsidRPr="006316C5" w:rsidRDefault="00782FC9" w:rsidP="00782FC9">
            <w:pPr>
              <w:numPr>
                <w:ilvl w:val="0"/>
                <w:numId w:val="8"/>
              </w:numPr>
              <w:suppressAutoHyphens/>
              <w:rPr>
                <w:i/>
                <w:sz w:val="20"/>
                <w:szCs w:val="20"/>
              </w:rPr>
            </w:pPr>
            <w:r w:rsidRPr="006316C5">
              <w:rPr>
                <w:i/>
                <w:sz w:val="20"/>
                <w:szCs w:val="20"/>
              </w:rPr>
              <w:t>Psychisch oder physisch</w:t>
            </w:r>
          </w:p>
          <w:p w:rsidR="00782FC9" w:rsidRPr="006316C5" w:rsidRDefault="00782FC9" w:rsidP="00E96482">
            <w:pPr>
              <w:ind w:left="34"/>
              <w:rPr>
                <w:i/>
                <w:sz w:val="20"/>
                <w:szCs w:val="20"/>
              </w:rPr>
            </w:pPr>
            <w:r w:rsidRPr="006316C5">
              <w:rPr>
                <w:i/>
                <w:sz w:val="20"/>
                <w:szCs w:val="20"/>
              </w:rPr>
              <w:t>b) Weg zur Definition:</w:t>
            </w:r>
          </w:p>
          <w:p w:rsidR="00782FC9" w:rsidRPr="006316C5" w:rsidRDefault="00782FC9" w:rsidP="00E96482">
            <w:pPr>
              <w:ind w:left="34"/>
              <w:rPr>
                <w:i/>
                <w:sz w:val="20"/>
                <w:szCs w:val="20"/>
              </w:rPr>
            </w:pPr>
            <w:r w:rsidRPr="006316C5">
              <w:rPr>
                <w:i/>
                <w:sz w:val="20"/>
                <w:szCs w:val="20"/>
              </w:rPr>
              <w:t>- Ausgangspunkt: allgemeine Definition von A. als „Verhaltensweisen“, die auf die soziale Umwelt im Sinne einer Schädigung gerichtet sind“</w:t>
            </w:r>
          </w:p>
          <w:p w:rsidR="00782FC9" w:rsidRPr="006316C5" w:rsidRDefault="00782FC9" w:rsidP="00E96482">
            <w:pPr>
              <w:ind w:left="34"/>
              <w:rPr>
                <w:i/>
                <w:sz w:val="20"/>
                <w:szCs w:val="20"/>
              </w:rPr>
            </w:pPr>
            <w:r w:rsidRPr="006316C5">
              <w:rPr>
                <w:i/>
                <w:sz w:val="20"/>
                <w:szCs w:val="20"/>
              </w:rPr>
              <w:t>-zunächst Abgrenzung von Aggression gegenüber „zielstrebigem Anpacken und Angreifen“ im Sinne von sportlicher Motivation.</w:t>
            </w:r>
          </w:p>
          <w:p w:rsidR="00782FC9" w:rsidRPr="006316C5" w:rsidRDefault="00782FC9" w:rsidP="00E96482">
            <w:pPr>
              <w:ind w:left="34"/>
              <w:rPr>
                <w:i/>
                <w:sz w:val="20"/>
                <w:szCs w:val="20"/>
              </w:rPr>
            </w:pPr>
            <w:r w:rsidRPr="006316C5">
              <w:rPr>
                <w:i/>
                <w:sz w:val="20"/>
                <w:szCs w:val="20"/>
              </w:rPr>
              <w:t>-weitere Eingrenzung durch Ausklammerung von A. gegen Objekte oder sich selbst (Autoaggression) und eindeutige Beschreibung von aggressivem Verhalten als gegen andere Personen gerichtet</w:t>
            </w:r>
          </w:p>
          <w:p w:rsidR="00782FC9" w:rsidRPr="006316C5" w:rsidRDefault="00782FC9" w:rsidP="00E96482">
            <w:pPr>
              <w:ind w:left="34"/>
              <w:rPr>
                <w:i/>
                <w:sz w:val="20"/>
                <w:szCs w:val="20"/>
              </w:rPr>
            </w:pPr>
            <w:r w:rsidRPr="006316C5">
              <w:rPr>
                <w:i/>
                <w:sz w:val="20"/>
                <w:szCs w:val="20"/>
              </w:rPr>
              <w:t xml:space="preserve">Aggressive Verhaltensweisen gekennzeichnet durch Wirkung, </w:t>
            </w:r>
            <w:r w:rsidRPr="006316C5">
              <w:rPr>
                <w:i/>
                <w:sz w:val="20"/>
                <w:szCs w:val="20"/>
              </w:rPr>
              <w:lastRenderedPageBreak/>
              <w:t xml:space="preserve">woraus </w:t>
            </w:r>
            <w:r w:rsidRPr="006316C5">
              <w:rPr>
                <w:i/>
                <w:sz w:val="20"/>
                <w:szCs w:val="20"/>
                <w:u w:val="single"/>
              </w:rPr>
              <w:t>Intentionalität</w:t>
            </w:r>
            <w:r w:rsidRPr="006316C5">
              <w:rPr>
                <w:i/>
                <w:sz w:val="20"/>
                <w:szCs w:val="20"/>
              </w:rPr>
              <w:t xml:space="preserve"> folgt</w:t>
            </w:r>
          </w:p>
          <w:p w:rsidR="00782FC9" w:rsidRPr="006316C5" w:rsidRDefault="00782FC9" w:rsidP="00E96482">
            <w:pPr>
              <w:ind w:left="34"/>
              <w:rPr>
                <w:i/>
                <w:sz w:val="20"/>
                <w:szCs w:val="20"/>
              </w:rPr>
            </w:pPr>
            <w:r w:rsidRPr="006316C5">
              <w:rPr>
                <w:i/>
                <w:sz w:val="20"/>
                <w:szCs w:val="20"/>
              </w:rPr>
              <w:t>-personale Schädigung (physischer oder psychischer Art) ist zentrales Merkmal von Aggression</w:t>
            </w:r>
          </w:p>
          <w:p w:rsidR="00782FC9" w:rsidRPr="006316C5" w:rsidRDefault="00782FC9" w:rsidP="00E96482">
            <w:pPr>
              <w:ind w:left="34"/>
              <w:rPr>
                <w:i/>
                <w:sz w:val="20"/>
                <w:szCs w:val="20"/>
              </w:rPr>
            </w:pPr>
            <w:r w:rsidRPr="006316C5">
              <w:rPr>
                <w:i/>
                <w:sz w:val="20"/>
                <w:szCs w:val="20"/>
              </w:rPr>
              <w:t>-aber: Abweichung von festgelegten Normen zur Beurteilung notwendig (Bsp. KO im Boxen ist nicht unbedingt als aggressives Verhalten einzustufen)</w:t>
            </w:r>
          </w:p>
          <w:p w:rsidR="00782FC9" w:rsidRPr="006316C5" w:rsidRDefault="00782FC9" w:rsidP="00E96482">
            <w:pPr>
              <w:ind w:left="34"/>
              <w:rPr>
                <w:i/>
                <w:sz w:val="20"/>
                <w:szCs w:val="20"/>
                <w:u w:val="single"/>
              </w:rPr>
            </w:pPr>
            <w:r w:rsidRPr="006316C5">
              <w:rPr>
                <w:i/>
                <w:sz w:val="20"/>
                <w:szCs w:val="20"/>
                <w:u w:val="single"/>
              </w:rPr>
              <w:t xml:space="preserve">Erweiterung der Rahmendefinition: </w:t>
            </w:r>
          </w:p>
          <w:p w:rsidR="00782FC9" w:rsidRPr="006316C5" w:rsidRDefault="00782FC9" w:rsidP="00E96482">
            <w:pPr>
              <w:rPr>
                <w:i/>
                <w:sz w:val="20"/>
                <w:szCs w:val="20"/>
              </w:rPr>
            </w:pPr>
            <w:r w:rsidRPr="006316C5">
              <w:rPr>
                <w:i/>
                <w:sz w:val="20"/>
                <w:szCs w:val="20"/>
              </w:rPr>
              <w:t>-weiterhin zu unterscheiden (abhängig von Intention): explizite und instrumentelle Aggression</w:t>
            </w:r>
          </w:p>
        </w:tc>
        <w:tc>
          <w:tcPr>
            <w:tcW w:w="4016" w:type="dxa"/>
            <w:gridSpan w:val="3"/>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sz w:val="20"/>
                <w:szCs w:val="20"/>
              </w:rPr>
            </w:pPr>
            <w:r w:rsidRPr="006316C5">
              <w:rPr>
                <w:bCs/>
                <w:i/>
                <w:sz w:val="20"/>
                <w:szCs w:val="20"/>
              </w:rPr>
              <w:lastRenderedPageBreak/>
              <w:t>Gruppenvortrag, Phase „S“</w:t>
            </w:r>
          </w:p>
          <w:p w:rsidR="00782FC9" w:rsidRPr="006316C5" w:rsidRDefault="00782FC9" w:rsidP="00E96482">
            <w:pPr>
              <w:rPr>
                <w:bCs/>
                <w:sz w:val="20"/>
                <w:szCs w:val="20"/>
              </w:rPr>
            </w:pPr>
            <w:r w:rsidRPr="006316C5">
              <w:rPr>
                <w:bCs/>
                <w:sz w:val="20"/>
                <w:szCs w:val="20"/>
              </w:rPr>
              <w:t>Eine Gruppe präsentiert, die anderen Gruppen ergänzen.</w:t>
            </w:r>
          </w:p>
        </w:tc>
        <w:tc>
          <w:tcPr>
            <w:tcW w:w="2112" w:type="dxa"/>
            <w:gridSpan w:val="3"/>
            <w:tcBorders>
              <w:top w:val="single" w:sz="4" w:space="0" w:color="000000"/>
              <w:left w:val="single" w:sz="4" w:space="0" w:color="000000"/>
              <w:bottom w:val="single" w:sz="4" w:space="0" w:color="000000"/>
              <w:right w:val="single" w:sz="4" w:space="0" w:color="000000"/>
            </w:tcBorders>
            <w:shd w:val="clear" w:color="auto" w:fill="FFFFFF"/>
          </w:tcPr>
          <w:p w:rsidR="00782FC9" w:rsidRPr="006316C5" w:rsidRDefault="00782FC9" w:rsidP="00E96482">
            <w:pPr>
              <w:snapToGrid w:val="0"/>
              <w:rPr>
                <w:sz w:val="20"/>
                <w:szCs w:val="20"/>
              </w:rPr>
            </w:pPr>
            <w:r w:rsidRPr="006316C5">
              <w:rPr>
                <w:sz w:val="20"/>
                <w:szCs w:val="20"/>
              </w:rPr>
              <w:t>M 1, Aufzeichnungen, Folie, Folienstifte</w:t>
            </w:r>
          </w:p>
        </w:tc>
      </w:tr>
      <w:tr w:rsidR="00782FC9" w:rsidRPr="006316C5" w:rsidTr="00E96482">
        <w:trPr>
          <w:gridAfter w:val="2"/>
          <w:wAfter w:w="27" w:type="dxa"/>
        </w:trPr>
        <w:tc>
          <w:tcPr>
            <w:tcW w:w="14697" w:type="dxa"/>
            <w:gridSpan w:val="8"/>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i/>
                <w:sz w:val="20"/>
                <w:szCs w:val="20"/>
              </w:rPr>
            </w:pPr>
            <w:r w:rsidRPr="006316C5">
              <w:rPr>
                <w:b/>
                <w:bCs/>
                <w:i/>
                <w:iCs/>
                <w:sz w:val="22"/>
                <w:szCs w:val="22"/>
              </w:rPr>
              <w:lastRenderedPageBreak/>
              <w:t>Problemausweitung</w:t>
            </w:r>
          </w:p>
        </w:tc>
      </w:tr>
      <w:tr w:rsidR="00782FC9" w:rsidRPr="006316C5" w:rsidTr="00E96482">
        <w:trPr>
          <w:gridAfter w:val="1"/>
          <w:wAfter w:w="7" w:type="dxa"/>
        </w:trPr>
        <w:tc>
          <w:tcPr>
            <w:tcW w:w="2997" w:type="dxa"/>
            <w:gridSpan w:val="2"/>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i/>
                <w:sz w:val="20"/>
                <w:szCs w:val="20"/>
              </w:rPr>
            </w:pPr>
            <w:r w:rsidRPr="006316C5">
              <w:rPr>
                <w:i/>
                <w:sz w:val="20"/>
                <w:szCs w:val="20"/>
              </w:rPr>
              <w:t>Moderation</w:t>
            </w:r>
          </w:p>
        </w:tc>
        <w:tc>
          <w:tcPr>
            <w:tcW w:w="5592"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i/>
                <w:sz w:val="20"/>
                <w:szCs w:val="20"/>
              </w:rPr>
            </w:pPr>
            <w:r w:rsidRPr="006316C5">
              <w:rPr>
                <w:i/>
                <w:sz w:val="20"/>
                <w:szCs w:val="20"/>
              </w:rPr>
              <w:t>„Welche Formen  von Aggression unterscheidet Gabler und wie kann man diese erklären?“</w:t>
            </w:r>
          </w:p>
          <w:p w:rsidR="00782FC9" w:rsidRPr="006316C5" w:rsidRDefault="00782FC9" w:rsidP="00E96482">
            <w:pPr>
              <w:rPr>
                <w:sz w:val="20"/>
                <w:szCs w:val="20"/>
              </w:rPr>
            </w:pPr>
            <w:r w:rsidRPr="006316C5">
              <w:rPr>
                <w:sz w:val="20"/>
                <w:szCs w:val="20"/>
              </w:rPr>
              <w:t>Erwartete SB:</w:t>
            </w:r>
          </w:p>
          <w:p w:rsidR="00782FC9" w:rsidRPr="006316C5" w:rsidRDefault="00782FC9" w:rsidP="00E96482">
            <w:pPr>
              <w:rPr>
                <w:i/>
                <w:sz w:val="20"/>
                <w:szCs w:val="20"/>
              </w:rPr>
            </w:pPr>
            <w:r w:rsidRPr="006316C5">
              <w:rPr>
                <w:i/>
                <w:sz w:val="20"/>
                <w:szCs w:val="20"/>
              </w:rPr>
              <w:t>„</w:t>
            </w:r>
            <w:r>
              <w:rPr>
                <w:i/>
                <w:sz w:val="20"/>
                <w:szCs w:val="20"/>
              </w:rPr>
              <w:t xml:space="preserve">Körperliche, verbale und symbolische </w:t>
            </w:r>
            <w:r w:rsidRPr="006316C5">
              <w:rPr>
                <w:i/>
                <w:sz w:val="20"/>
                <w:szCs w:val="20"/>
              </w:rPr>
              <w:t>Aggression“</w:t>
            </w:r>
          </w:p>
        </w:tc>
        <w:tc>
          <w:tcPr>
            <w:tcW w:w="4016" w:type="dxa"/>
            <w:gridSpan w:val="3"/>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sz w:val="20"/>
                <w:szCs w:val="20"/>
              </w:rPr>
            </w:pPr>
            <w:r w:rsidRPr="006316C5">
              <w:rPr>
                <w:bCs/>
                <w:i/>
                <w:sz w:val="20"/>
                <w:szCs w:val="20"/>
              </w:rPr>
              <w:t>Erweiterung und Konkretisierung</w:t>
            </w:r>
          </w:p>
          <w:p w:rsidR="00782FC9" w:rsidRPr="006316C5" w:rsidRDefault="00782FC9" w:rsidP="00E96482">
            <w:pPr>
              <w:rPr>
                <w:bCs/>
                <w:sz w:val="20"/>
                <w:szCs w:val="20"/>
              </w:rPr>
            </w:pPr>
            <w:r w:rsidRPr="006316C5">
              <w:rPr>
                <w:bCs/>
                <w:sz w:val="20"/>
                <w:szCs w:val="20"/>
              </w:rPr>
              <w:t>Die SuS nennen die entsprechenden Inhalte aus dem Text und veranschaulichen diese mit Beispielen.</w:t>
            </w:r>
          </w:p>
        </w:tc>
        <w:tc>
          <w:tcPr>
            <w:tcW w:w="2112" w:type="dxa"/>
            <w:gridSpan w:val="3"/>
            <w:tcBorders>
              <w:top w:val="single" w:sz="4" w:space="0" w:color="000000"/>
              <w:left w:val="single" w:sz="4" w:space="0" w:color="000000"/>
              <w:bottom w:val="single" w:sz="4" w:space="0" w:color="000000"/>
              <w:right w:val="single" w:sz="4" w:space="0" w:color="000000"/>
            </w:tcBorders>
            <w:shd w:val="clear" w:color="auto" w:fill="FFFFFF"/>
          </w:tcPr>
          <w:p w:rsidR="00782FC9" w:rsidRPr="006316C5" w:rsidRDefault="00782FC9" w:rsidP="00E96482">
            <w:pPr>
              <w:snapToGrid w:val="0"/>
              <w:rPr>
                <w:sz w:val="20"/>
                <w:szCs w:val="20"/>
              </w:rPr>
            </w:pPr>
            <w:r w:rsidRPr="006316C5">
              <w:rPr>
                <w:sz w:val="20"/>
                <w:szCs w:val="20"/>
              </w:rPr>
              <w:t>M 1</w:t>
            </w:r>
          </w:p>
        </w:tc>
      </w:tr>
      <w:tr w:rsidR="00782FC9" w:rsidRPr="006316C5" w:rsidTr="00E96482">
        <w:trPr>
          <w:gridAfter w:val="3"/>
          <w:wAfter w:w="193" w:type="dxa"/>
        </w:trPr>
        <w:tc>
          <w:tcPr>
            <w:tcW w:w="14531" w:type="dxa"/>
            <w:gridSpan w:val="7"/>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Pr>
                <w:b/>
                <w:bCs/>
                <w:i/>
                <w:iCs/>
                <w:sz w:val="22"/>
                <w:szCs w:val="22"/>
              </w:rPr>
              <w:t>Erarbeitung 2</w:t>
            </w:r>
            <w:r w:rsidRPr="006316C5">
              <w:rPr>
                <w:b/>
                <w:bCs/>
                <w:i/>
                <w:iCs/>
                <w:sz w:val="22"/>
                <w:szCs w:val="22"/>
              </w:rPr>
              <w:t xml:space="preserve"> </w:t>
            </w:r>
          </w:p>
        </w:tc>
      </w:tr>
      <w:tr w:rsidR="00782FC9" w:rsidRPr="006316C5" w:rsidTr="00E96482">
        <w:tc>
          <w:tcPr>
            <w:tcW w:w="2958"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iCs/>
                <w:sz w:val="20"/>
                <w:szCs w:val="20"/>
              </w:rPr>
            </w:pPr>
            <w:r w:rsidRPr="006316C5">
              <w:rPr>
                <w:bCs/>
                <w:i/>
                <w:iCs/>
                <w:sz w:val="20"/>
                <w:szCs w:val="20"/>
              </w:rPr>
              <w:t>Impuls</w:t>
            </w:r>
          </w:p>
          <w:p w:rsidR="00782FC9" w:rsidRPr="006316C5" w:rsidRDefault="00782FC9" w:rsidP="00E96482">
            <w:pPr>
              <w:rPr>
                <w:bCs/>
                <w:i/>
                <w:iCs/>
                <w:sz w:val="20"/>
                <w:szCs w:val="20"/>
              </w:rPr>
            </w:pPr>
            <w:r w:rsidRPr="006316C5">
              <w:rPr>
                <w:bCs/>
                <w:i/>
                <w:iCs/>
                <w:sz w:val="20"/>
                <w:szCs w:val="20"/>
              </w:rPr>
              <w:t>Rückgriff auf die UE 1</w:t>
            </w:r>
          </w:p>
          <w:p w:rsidR="00782FC9" w:rsidRPr="006316C5" w:rsidRDefault="00782FC9" w:rsidP="00E96482">
            <w:pPr>
              <w:rPr>
                <w:i/>
                <w:sz w:val="20"/>
                <w:szCs w:val="20"/>
              </w:rPr>
            </w:pPr>
          </w:p>
          <w:p w:rsidR="00782FC9" w:rsidRPr="006316C5" w:rsidRDefault="00782FC9" w:rsidP="00E96482">
            <w:pPr>
              <w:rPr>
                <w:i/>
                <w:sz w:val="20"/>
                <w:szCs w:val="20"/>
              </w:rPr>
            </w:pPr>
          </w:p>
          <w:p w:rsidR="00782FC9" w:rsidRPr="006316C5" w:rsidRDefault="00782FC9" w:rsidP="00E96482">
            <w:pPr>
              <w:rPr>
                <w:i/>
                <w:sz w:val="20"/>
                <w:szCs w:val="20"/>
              </w:rPr>
            </w:pPr>
          </w:p>
          <w:p w:rsidR="00782FC9" w:rsidRPr="006316C5" w:rsidRDefault="00782FC9" w:rsidP="00E96482">
            <w:pPr>
              <w:rPr>
                <w:i/>
                <w:sz w:val="20"/>
                <w:szCs w:val="20"/>
              </w:rPr>
            </w:pPr>
          </w:p>
          <w:p w:rsidR="00782FC9" w:rsidRPr="006316C5" w:rsidRDefault="00782FC9" w:rsidP="00E96482">
            <w:pPr>
              <w:rPr>
                <w:i/>
                <w:sz w:val="20"/>
                <w:szCs w:val="20"/>
              </w:rPr>
            </w:pPr>
            <w:r w:rsidRPr="006316C5">
              <w:rPr>
                <w:i/>
                <w:sz w:val="20"/>
                <w:szCs w:val="20"/>
              </w:rPr>
              <w:t>Moderation und Sicherung</w:t>
            </w:r>
          </w:p>
        </w:tc>
        <w:tc>
          <w:tcPr>
            <w:tcW w:w="5670" w:type="dxa"/>
            <w:gridSpan w:val="3"/>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ind w:left="34"/>
              <w:rPr>
                <w:bCs/>
                <w:i/>
                <w:sz w:val="20"/>
                <w:szCs w:val="20"/>
              </w:rPr>
            </w:pPr>
            <w:r w:rsidRPr="006316C5">
              <w:rPr>
                <w:bCs/>
                <w:sz w:val="20"/>
                <w:szCs w:val="20"/>
              </w:rPr>
              <w:t xml:space="preserve">L: </w:t>
            </w:r>
            <w:r w:rsidRPr="006316C5">
              <w:rPr>
                <w:bCs/>
                <w:i/>
                <w:sz w:val="20"/>
                <w:szCs w:val="20"/>
              </w:rPr>
              <w:t>„Als wir mögliche Facetten unseres Themas „Aggression“ besprochen haben, habt ihr neben der Definition von Aggression weitere Aspekte genannt. Welche?“</w:t>
            </w:r>
          </w:p>
          <w:p w:rsidR="00782FC9" w:rsidRPr="006316C5" w:rsidRDefault="00782FC9" w:rsidP="00E96482">
            <w:pPr>
              <w:ind w:left="34"/>
              <w:rPr>
                <w:bCs/>
                <w:sz w:val="20"/>
                <w:szCs w:val="20"/>
              </w:rPr>
            </w:pPr>
            <w:r w:rsidRPr="006316C5">
              <w:rPr>
                <w:bCs/>
                <w:sz w:val="20"/>
                <w:szCs w:val="20"/>
              </w:rPr>
              <w:t>Erwartete SB:</w:t>
            </w:r>
          </w:p>
          <w:p w:rsidR="00782FC9" w:rsidRPr="006316C5" w:rsidRDefault="00782FC9" w:rsidP="00E96482">
            <w:pPr>
              <w:ind w:left="34"/>
              <w:rPr>
                <w:bCs/>
                <w:i/>
                <w:sz w:val="20"/>
                <w:szCs w:val="20"/>
              </w:rPr>
            </w:pPr>
            <w:r w:rsidRPr="006316C5">
              <w:rPr>
                <w:bCs/>
                <w:i/>
                <w:sz w:val="20"/>
                <w:szCs w:val="20"/>
              </w:rPr>
              <w:t>„Ursachen für die Entstehung und Anlässe von Aggression.“</w:t>
            </w:r>
          </w:p>
          <w:p w:rsidR="00782FC9" w:rsidRPr="006316C5" w:rsidRDefault="00782FC9" w:rsidP="00E96482">
            <w:pPr>
              <w:rPr>
                <w:bCs/>
                <w:i/>
                <w:sz w:val="20"/>
                <w:szCs w:val="20"/>
              </w:rPr>
            </w:pPr>
          </w:p>
          <w:p w:rsidR="00782FC9" w:rsidRPr="006316C5" w:rsidRDefault="00782FC9" w:rsidP="00E96482">
            <w:pPr>
              <w:rPr>
                <w:bCs/>
                <w:i/>
                <w:sz w:val="20"/>
                <w:szCs w:val="20"/>
              </w:rPr>
            </w:pPr>
            <w:r w:rsidRPr="006316C5">
              <w:rPr>
                <w:bCs/>
                <w:sz w:val="20"/>
                <w:szCs w:val="20"/>
              </w:rPr>
              <w:t xml:space="preserve">L: </w:t>
            </w:r>
            <w:r w:rsidRPr="006316C5">
              <w:rPr>
                <w:bCs/>
                <w:i/>
                <w:sz w:val="20"/>
                <w:szCs w:val="20"/>
              </w:rPr>
              <w:t xml:space="preserve">„Wir wollen jetzt </w:t>
            </w:r>
            <w:r>
              <w:rPr>
                <w:bCs/>
                <w:i/>
                <w:sz w:val="20"/>
                <w:szCs w:val="20"/>
              </w:rPr>
              <w:t>eine</w:t>
            </w:r>
            <w:r w:rsidRPr="006316C5">
              <w:rPr>
                <w:bCs/>
                <w:i/>
                <w:sz w:val="20"/>
                <w:szCs w:val="20"/>
              </w:rPr>
              <w:t xml:space="preserve"> Ursache fachwissenschaftlich herleiten.</w:t>
            </w:r>
          </w:p>
          <w:p w:rsidR="00782FC9" w:rsidRPr="006316C5" w:rsidRDefault="00782FC9" w:rsidP="00E96482">
            <w:pPr>
              <w:ind w:left="34"/>
              <w:rPr>
                <w:bCs/>
                <w:i/>
                <w:sz w:val="20"/>
                <w:szCs w:val="20"/>
              </w:rPr>
            </w:pPr>
            <w:r w:rsidRPr="006316C5">
              <w:rPr>
                <w:bCs/>
                <w:i/>
                <w:sz w:val="20"/>
                <w:szCs w:val="20"/>
              </w:rPr>
              <w:t>Arbeitet aus dem zweiten Text der Hausaufgabe (M 2) heraus, wie nach der Frustrations-Aggressions-Hypothese Aggression entsteht!“</w:t>
            </w:r>
          </w:p>
          <w:p w:rsidR="00782FC9" w:rsidRPr="006316C5" w:rsidRDefault="00782FC9" w:rsidP="00E96482">
            <w:pPr>
              <w:ind w:left="34"/>
              <w:rPr>
                <w:bCs/>
                <w:sz w:val="20"/>
                <w:szCs w:val="20"/>
              </w:rPr>
            </w:pPr>
            <w:r w:rsidRPr="006316C5">
              <w:rPr>
                <w:bCs/>
                <w:sz w:val="20"/>
                <w:szCs w:val="20"/>
              </w:rPr>
              <w:t>Erwartete SB:</w:t>
            </w:r>
          </w:p>
          <w:p w:rsidR="00782FC9" w:rsidRPr="006316C5" w:rsidRDefault="00782FC9" w:rsidP="00E96482">
            <w:pPr>
              <w:rPr>
                <w:bCs/>
                <w:i/>
                <w:sz w:val="20"/>
                <w:szCs w:val="20"/>
              </w:rPr>
            </w:pPr>
            <w:r w:rsidRPr="006316C5">
              <w:rPr>
                <w:bCs/>
                <w:i/>
                <w:sz w:val="20"/>
                <w:szCs w:val="20"/>
              </w:rPr>
              <w:t>„Aggression ist  immer Folge von Frustration.“</w:t>
            </w:r>
          </w:p>
          <w:p w:rsidR="00782FC9" w:rsidRPr="006316C5" w:rsidRDefault="00782FC9" w:rsidP="00E96482">
            <w:pPr>
              <w:rPr>
                <w:bCs/>
                <w:i/>
                <w:sz w:val="20"/>
                <w:szCs w:val="20"/>
              </w:rPr>
            </w:pPr>
            <w:r w:rsidRPr="006316C5">
              <w:rPr>
                <w:bCs/>
                <w:i/>
                <w:sz w:val="20"/>
                <w:szCs w:val="20"/>
              </w:rPr>
              <w:t>„Auf jede Frustration  folgt eine Aggression gilt nicht immer. Die Bewertung der Situation erfolgt individuell.“</w:t>
            </w:r>
          </w:p>
          <w:p w:rsidR="00782FC9" w:rsidRPr="006316C5" w:rsidRDefault="00782FC9" w:rsidP="00E96482">
            <w:pPr>
              <w:rPr>
                <w:bCs/>
                <w:i/>
                <w:sz w:val="20"/>
                <w:szCs w:val="20"/>
              </w:rPr>
            </w:pPr>
            <w:r w:rsidRPr="006316C5">
              <w:rPr>
                <w:bCs/>
                <w:i/>
                <w:sz w:val="20"/>
                <w:szCs w:val="20"/>
              </w:rPr>
              <w:t>„Es gibt verschiedene Arten von Frustration und deren Folgen.“</w:t>
            </w:r>
          </w:p>
        </w:tc>
        <w:tc>
          <w:tcPr>
            <w:tcW w:w="3969"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sz w:val="20"/>
                <w:szCs w:val="20"/>
              </w:rPr>
            </w:pPr>
          </w:p>
          <w:p w:rsidR="00782FC9" w:rsidRPr="006316C5" w:rsidRDefault="00782FC9" w:rsidP="00E96482">
            <w:pPr>
              <w:rPr>
                <w:bCs/>
                <w:i/>
                <w:sz w:val="20"/>
                <w:szCs w:val="20"/>
              </w:rPr>
            </w:pPr>
          </w:p>
          <w:p w:rsidR="00782FC9" w:rsidRPr="006316C5" w:rsidRDefault="00782FC9" w:rsidP="00E96482">
            <w:pPr>
              <w:rPr>
                <w:bCs/>
                <w:i/>
                <w:sz w:val="20"/>
                <w:szCs w:val="20"/>
              </w:rPr>
            </w:pPr>
          </w:p>
          <w:p w:rsidR="00782FC9" w:rsidRPr="006316C5" w:rsidRDefault="00782FC9" w:rsidP="00E96482">
            <w:pPr>
              <w:rPr>
                <w:bCs/>
                <w:i/>
                <w:sz w:val="20"/>
                <w:szCs w:val="20"/>
              </w:rPr>
            </w:pPr>
          </w:p>
          <w:p w:rsidR="00782FC9" w:rsidRPr="006316C5" w:rsidRDefault="00782FC9" w:rsidP="00E96482">
            <w:pPr>
              <w:rPr>
                <w:bCs/>
                <w:i/>
                <w:sz w:val="20"/>
                <w:szCs w:val="20"/>
              </w:rPr>
            </w:pPr>
          </w:p>
          <w:p w:rsidR="00782FC9" w:rsidRPr="006316C5" w:rsidRDefault="00782FC9" w:rsidP="00E96482">
            <w:pPr>
              <w:rPr>
                <w:bCs/>
                <w:i/>
                <w:sz w:val="20"/>
                <w:szCs w:val="20"/>
              </w:rPr>
            </w:pPr>
          </w:p>
          <w:p w:rsidR="00782FC9" w:rsidRDefault="00782FC9" w:rsidP="00E96482">
            <w:pPr>
              <w:rPr>
                <w:bCs/>
                <w:i/>
                <w:sz w:val="20"/>
                <w:szCs w:val="20"/>
              </w:rPr>
            </w:pPr>
          </w:p>
          <w:p w:rsidR="00782FC9" w:rsidRDefault="00782FC9" w:rsidP="00E96482">
            <w:pPr>
              <w:rPr>
                <w:bCs/>
                <w:i/>
                <w:sz w:val="20"/>
                <w:szCs w:val="20"/>
              </w:rPr>
            </w:pPr>
          </w:p>
          <w:p w:rsidR="00782FC9" w:rsidRPr="006316C5" w:rsidRDefault="00782FC9" w:rsidP="00E96482">
            <w:pPr>
              <w:rPr>
                <w:bCs/>
                <w:i/>
                <w:sz w:val="20"/>
                <w:szCs w:val="20"/>
              </w:rPr>
            </w:pPr>
            <w:r w:rsidRPr="006316C5">
              <w:rPr>
                <w:bCs/>
                <w:i/>
                <w:sz w:val="20"/>
                <w:szCs w:val="20"/>
              </w:rPr>
              <w:t>Einzelarbeit</w:t>
            </w:r>
          </w:p>
          <w:p w:rsidR="00782FC9" w:rsidRPr="006316C5" w:rsidRDefault="00782FC9" w:rsidP="00E96482">
            <w:pPr>
              <w:rPr>
                <w:bCs/>
                <w:sz w:val="20"/>
                <w:szCs w:val="20"/>
              </w:rPr>
            </w:pPr>
          </w:p>
          <w:p w:rsidR="00782FC9" w:rsidRPr="006316C5" w:rsidRDefault="00782FC9" w:rsidP="00E96482">
            <w:pPr>
              <w:rPr>
                <w:bCs/>
                <w:sz w:val="20"/>
                <w:szCs w:val="20"/>
              </w:rPr>
            </w:pPr>
          </w:p>
          <w:p w:rsidR="00782FC9" w:rsidRPr="006316C5" w:rsidRDefault="00782FC9" w:rsidP="00E96482">
            <w:pPr>
              <w:rPr>
                <w:bCs/>
                <w:sz w:val="20"/>
                <w:szCs w:val="20"/>
              </w:rPr>
            </w:pPr>
          </w:p>
          <w:p w:rsidR="00782FC9" w:rsidRPr="006316C5" w:rsidRDefault="00782FC9" w:rsidP="00E96482">
            <w:pPr>
              <w:rPr>
                <w:bCs/>
                <w:sz w:val="20"/>
                <w:szCs w:val="20"/>
              </w:rPr>
            </w:pPr>
          </w:p>
          <w:p w:rsidR="00782FC9" w:rsidRPr="006316C5" w:rsidRDefault="00782FC9" w:rsidP="00E96482">
            <w:pPr>
              <w:rPr>
                <w:bCs/>
                <w:sz w:val="20"/>
                <w:szCs w:val="20"/>
              </w:rPr>
            </w:pPr>
            <w:r w:rsidRPr="006316C5">
              <w:rPr>
                <w:bCs/>
                <w:sz w:val="20"/>
                <w:szCs w:val="20"/>
              </w:rPr>
              <w:t>Die SuS fassen die wesentlichen Thesen der FAH zusammen.</w:t>
            </w:r>
          </w:p>
        </w:tc>
        <w:tc>
          <w:tcPr>
            <w:tcW w:w="2127" w:type="dxa"/>
            <w:gridSpan w:val="5"/>
            <w:tcBorders>
              <w:top w:val="single" w:sz="4" w:space="0" w:color="000000"/>
              <w:left w:val="single" w:sz="4" w:space="0" w:color="000000"/>
              <w:bottom w:val="single" w:sz="4" w:space="0" w:color="000000"/>
              <w:right w:val="single" w:sz="4" w:space="0" w:color="000000"/>
            </w:tcBorders>
            <w:shd w:val="clear" w:color="auto" w:fill="FFFFFF"/>
          </w:tcPr>
          <w:p w:rsidR="00782FC9" w:rsidRPr="006316C5" w:rsidRDefault="00782FC9" w:rsidP="00E96482">
            <w:pPr>
              <w:snapToGrid w:val="0"/>
              <w:rPr>
                <w:sz w:val="20"/>
                <w:szCs w:val="20"/>
              </w:rPr>
            </w:pP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r w:rsidRPr="006316C5">
              <w:rPr>
                <w:sz w:val="20"/>
                <w:szCs w:val="20"/>
              </w:rPr>
              <w:t>M 2</w:t>
            </w: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p>
          <w:p w:rsidR="00782FC9" w:rsidRPr="006316C5" w:rsidRDefault="00782FC9" w:rsidP="00E96482">
            <w:pPr>
              <w:rPr>
                <w:sz w:val="20"/>
                <w:szCs w:val="20"/>
              </w:rPr>
            </w:pPr>
            <w:r w:rsidRPr="006316C5">
              <w:rPr>
                <w:sz w:val="20"/>
                <w:szCs w:val="20"/>
              </w:rPr>
              <w:t>Tafel</w:t>
            </w:r>
          </w:p>
        </w:tc>
      </w:tr>
      <w:tr w:rsidR="00782FC9" w:rsidRPr="006316C5" w:rsidTr="00E96482">
        <w:trPr>
          <w:gridAfter w:val="3"/>
          <w:wAfter w:w="193" w:type="dxa"/>
        </w:trPr>
        <w:tc>
          <w:tcPr>
            <w:tcW w:w="14531" w:type="dxa"/>
            <w:gridSpan w:val="7"/>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i/>
                <w:sz w:val="20"/>
                <w:szCs w:val="20"/>
              </w:rPr>
            </w:pPr>
            <w:r w:rsidRPr="006316C5">
              <w:rPr>
                <w:b/>
                <w:bCs/>
                <w:i/>
                <w:iCs/>
                <w:sz w:val="22"/>
                <w:szCs w:val="22"/>
              </w:rPr>
              <w:t>Abschluss</w:t>
            </w:r>
          </w:p>
        </w:tc>
      </w:tr>
      <w:tr w:rsidR="00782FC9" w:rsidRPr="006316C5" w:rsidTr="00E96482">
        <w:tc>
          <w:tcPr>
            <w:tcW w:w="2958"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i/>
                <w:sz w:val="20"/>
                <w:szCs w:val="20"/>
              </w:rPr>
            </w:pPr>
            <w:r w:rsidRPr="006316C5">
              <w:rPr>
                <w:i/>
                <w:sz w:val="20"/>
                <w:szCs w:val="20"/>
              </w:rPr>
              <w:t>Organisation des weiteren Vorgehens</w:t>
            </w:r>
          </w:p>
          <w:p w:rsidR="00782FC9" w:rsidRPr="006316C5" w:rsidRDefault="00782FC9" w:rsidP="00E96482">
            <w:pPr>
              <w:rPr>
                <w:i/>
                <w:sz w:val="20"/>
                <w:szCs w:val="20"/>
              </w:rPr>
            </w:pPr>
            <w:r w:rsidRPr="006316C5">
              <w:rPr>
                <w:i/>
                <w:sz w:val="20"/>
                <w:szCs w:val="20"/>
              </w:rPr>
              <w:t>Arbeitsauftrag für die HA</w:t>
            </w:r>
          </w:p>
        </w:tc>
        <w:tc>
          <w:tcPr>
            <w:tcW w:w="5670" w:type="dxa"/>
            <w:gridSpan w:val="3"/>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sz w:val="20"/>
                <w:szCs w:val="20"/>
              </w:rPr>
            </w:pPr>
            <w:r>
              <w:rPr>
                <w:bCs/>
                <w:sz w:val="20"/>
                <w:szCs w:val="20"/>
              </w:rPr>
              <w:t>P</w:t>
            </w:r>
            <w:r w:rsidRPr="006316C5">
              <w:rPr>
                <w:bCs/>
                <w:sz w:val="20"/>
                <w:szCs w:val="20"/>
              </w:rPr>
              <w:t>raktische Darstellung  der FAH in der nächsten UE.</w:t>
            </w:r>
          </w:p>
          <w:p w:rsidR="00782FC9" w:rsidRPr="006316C5" w:rsidRDefault="00782FC9" w:rsidP="00E96482">
            <w:pPr>
              <w:rPr>
                <w:bCs/>
                <w:i/>
                <w:sz w:val="20"/>
                <w:szCs w:val="20"/>
              </w:rPr>
            </w:pPr>
            <w:r w:rsidRPr="006316C5">
              <w:rPr>
                <w:bCs/>
                <w:sz w:val="20"/>
                <w:szCs w:val="20"/>
              </w:rPr>
              <w:t xml:space="preserve">HA: </w:t>
            </w:r>
            <w:r w:rsidRPr="006316C5">
              <w:rPr>
                <w:bCs/>
                <w:i/>
                <w:sz w:val="20"/>
                <w:szCs w:val="20"/>
              </w:rPr>
              <w:t>Findet eine sportliche Handlungssituation, die die Frustrations-Aggressions-Hypothese deutlich macht!</w:t>
            </w:r>
          </w:p>
        </w:tc>
        <w:tc>
          <w:tcPr>
            <w:tcW w:w="3969" w:type="dxa"/>
            <w:tcBorders>
              <w:top w:val="single" w:sz="4" w:space="0" w:color="000000"/>
              <w:left w:val="single" w:sz="4" w:space="0" w:color="000000"/>
              <w:bottom w:val="single" w:sz="4" w:space="0" w:color="000000"/>
            </w:tcBorders>
            <w:shd w:val="clear" w:color="auto" w:fill="FFFFFF"/>
          </w:tcPr>
          <w:p w:rsidR="00782FC9" w:rsidRPr="006316C5" w:rsidRDefault="00782FC9" w:rsidP="00E96482">
            <w:pPr>
              <w:snapToGrid w:val="0"/>
              <w:rPr>
                <w:bCs/>
                <w:i/>
                <w:sz w:val="20"/>
                <w:szCs w:val="20"/>
              </w:rPr>
            </w:pPr>
            <w:r w:rsidRPr="006316C5">
              <w:rPr>
                <w:bCs/>
                <w:i/>
                <w:sz w:val="20"/>
                <w:szCs w:val="20"/>
              </w:rPr>
              <w:t>Organisation</w:t>
            </w:r>
          </w:p>
          <w:p w:rsidR="00782FC9" w:rsidRPr="006316C5" w:rsidRDefault="00782FC9" w:rsidP="00E96482">
            <w:pPr>
              <w:rPr>
                <w:bCs/>
                <w:sz w:val="20"/>
                <w:szCs w:val="20"/>
              </w:rPr>
            </w:pPr>
          </w:p>
        </w:tc>
        <w:tc>
          <w:tcPr>
            <w:tcW w:w="2127" w:type="dxa"/>
            <w:gridSpan w:val="5"/>
            <w:tcBorders>
              <w:top w:val="single" w:sz="4" w:space="0" w:color="000000"/>
              <w:left w:val="single" w:sz="4" w:space="0" w:color="000000"/>
              <w:bottom w:val="single" w:sz="4" w:space="0" w:color="000000"/>
              <w:right w:val="single" w:sz="4" w:space="0" w:color="000000"/>
            </w:tcBorders>
            <w:shd w:val="clear" w:color="auto" w:fill="FFFFFF"/>
          </w:tcPr>
          <w:p w:rsidR="00782FC9" w:rsidRPr="006316C5" w:rsidRDefault="00782FC9" w:rsidP="00E96482">
            <w:pPr>
              <w:snapToGrid w:val="0"/>
              <w:rPr>
                <w:sz w:val="20"/>
                <w:szCs w:val="20"/>
              </w:rPr>
            </w:pPr>
          </w:p>
        </w:tc>
      </w:tr>
    </w:tbl>
    <w:p w:rsidR="00782FC9" w:rsidRDefault="00782FC9" w:rsidP="00782FC9"/>
    <w:p w:rsidR="00782FC9" w:rsidRDefault="00782FC9" w:rsidP="00782FC9">
      <w:pPr>
        <w:sectPr w:rsidR="00782FC9" w:rsidSect="00FE6950">
          <w:footerReference w:type="default" r:id="rId17"/>
          <w:pgSz w:w="16838" w:h="11906" w:orient="landscape"/>
          <w:pgMar w:top="720" w:right="1417" w:bottom="1417" w:left="1134" w:header="720" w:footer="4" w:gutter="0"/>
          <w:cols w:space="720"/>
          <w:docGrid w:linePitch="360" w:charSpace="32768"/>
        </w:sectPr>
      </w:pPr>
    </w:p>
    <w:p w:rsidR="00782FC9" w:rsidRPr="00F323A0" w:rsidRDefault="00782FC9" w:rsidP="00782FC9">
      <w:r w:rsidRPr="00F323A0">
        <w:rPr>
          <w:b/>
        </w:rPr>
        <w:lastRenderedPageBreak/>
        <w:t>UE 3</w:t>
      </w:r>
      <w:r w:rsidRPr="00F323A0">
        <w:t xml:space="preserve">: </w:t>
      </w:r>
      <w:r w:rsidRPr="00F323A0">
        <w:rPr>
          <w:b/>
          <w:i/>
        </w:rPr>
        <w:t>„Mensch bin ich frustriert…“</w:t>
      </w:r>
      <w:r w:rsidRPr="00F323A0">
        <w:rPr>
          <w:i/>
        </w:rPr>
        <w:t xml:space="preserve">  - </w:t>
      </w:r>
      <w:r w:rsidRPr="00F323A0">
        <w:t>Erarbeitung der Frustrations-Aggressions-Hypothese und ihre Umsetzung in einem Rollenspiel unter besonderer Berücksichtigung der Methode des Erprobens und Experimentierens in arbeitsgleicher Gruppenarbeit</w:t>
      </w:r>
    </w:p>
    <w:p w:rsidR="00782FC9" w:rsidRPr="00F323A0" w:rsidRDefault="00782FC9" w:rsidP="00782FC9"/>
    <w:tbl>
      <w:tblPr>
        <w:tblW w:w="0" w:type="auto"/>
        <w:tblInd w:w="-15" w:type="dxa"/>
        <w:tblLayout w:type="fixed"/>
        <w:tblCellMar>
          <w:left w:w="113" w:type="dxa"/>
          <w:right w:w="113" w:type="dxa"/>
        </w:tblCellMar>
        <w:tblLook w:val="0000" w:firstRow="0" w:lastRow="0" w:firstColumn="0" w:lastColumn="0" w:noHBand="0" w:noVBand="0"/>
      </w:tblPr>
      <w:tblGrid>
        <w:gridCol w:w="3084"/>
        <w:gridCol w:w="6235"/>
        <w:gridCol w:w="3119"/>
        <w:gridCol w:w="1998"/>
        <w:gridCol w:w="20"/>
      </w:tblGrid>
      <w:tr w:rsidR="00782FC9" w:rsidRPr="00F323A0" w:rsidTr="00E96482">
        <w:tc>
          <w:tcPr>
            <w:tcW w:w="3084" w:type="dxa"/>
            <w:tcBorders>
              <w:top w:val="single" w:sz="4" w:space="0" w:color="000000"/>
              <w:left w:val="single" w:sz="4" w:space="0" w:color="000000"/>
              <w:bottom w:val="single" w:sz="4" w:space="0" w:color="000000"/>
            </w:tcBorders>
            <w:shd w:val="clear" w:color="auto" w:fill="DDD9C3"/>
          </w:tcPr>
          <w:p w:rsidR="00782FC9" w:rsidRPr="00F323A0" w:rsidRDefault="00782FC9" w:rsidP="00E96482">
            <w:pPr>
              <w:snapToGrid w:val="0"/>
              <w:spacing w:line="100" w:lineRule="atLeast"/>
              <w:jc w:val="center"/>
              <w:rPr>
                <w:b/>
                <w:i/>
              </w:rPr>
            </w:pPr>
            <w:r w:rsidRPr="00F323A0">
              <w:rPr>
                <w:b/>
                <w:i/>
              </w:rPr>
              <w:t>Lehrschritte / Lehrformen</w:t>
            </w:r>
          </w:p>
          <w:p w:rsidR="00782FC9" w:rsidRPr="00F323A0" w:rsidRDefault="00782FC9" w:rsidP="00E96482">
            <w:pPr>
              <w:spacing w:line="100" w:lineRule="atLeast"/>
              <w:jc w:val="center"/>
              <w:rPr>
                <w:b/>
                <w:i/>
                <w:sz w:val="20"/>
                <w:szCs w:val="20"/>
              </w:rPr>
            </w:pPr>
            <w:r w:rsidRPr="00F323A0">
              <w:rPr>
                <w:b/>
                <w:i/>
                <w:sz w:val="20"/>
                <w:szCs w:val="20"/>
              </w:rPr>
              <w:t>Lehrerintention und -aktivität</w:t>
            </w:r>
          </w:p>
        </w:tc>
        <w:tc>
          <w:tcPr>
            <w:tcW w:w="6235" w:type="dxa"/>
            <w:tcBorders>
              <w:top w:val="single" w:sz="4" w:space="0" w:color="000000"/>
              <w:left w:val="single" w:sz="4" w:space="0" w:color="000000"/>
              <w:bottom w:val="single" w:sz="4" w:space="0" w:color="000000"/>
            </w:tcBorders>
            <w:shd w:val="clear" w:color="auto" w:fill="DDD9C3"/>
          </w:tcPr>
          <w:p w:rsidR="00782FC9" w:rsidRPr="00F323A0" w:rsidRDefault="00782FC9" w:rsidP="00E96482">
            <w:pPr>
              <w:snapToGrid w:val="0"/>
              <w:spacing w:line="100" w:lineRule="atLeast"/>
              <w:jc w:val="center"/>
              <w:rPr>
                <w:b/>
                <w:i/>
                <w:sz w:val="20"/>
                <w:szCs w:val="20"/>
              </w:rPr>
            </w:pPr>
            <w:r w:rsidRPr="00F323A0">
              <w:rPr>
                <w:b/>
                <w:i/>
              </w:rPr>
              <w:t>Inhaltsaspekte (</w:t>
            </w:r>
            <w:r w:rsidRPr="00F323A0">
              <w:rPr>
                <w:b/>
                <w:i/>
                <w:sz w:val="20"/>
                <w:szCs w:val="20"/>
              </w:rPr>
              <w:t>z.B. Gegenstände, Fachbegriffe, Fragestellungen, erwartete Schülerbeiträge, Aufgaben …)</w:t>
            </w:r>
          </w:p>
        </w:tc>
        <w:tc>
          <w:tcPr>
            <w:tcW w:w="3119" w:type="dxa"/>
            <w:tcBorders>
              <w:top w:val="single" w:sz="4" w:space="0" w:color="000000"/>
              <w:left w:val="single" w:sz="4" w:space="0" w:color="000000"/>
              <w:bottom w:val="single" w:sz="4" w:space="0" w:color="000000"/>
            </w:tcBorders>
            <w:shd w:val="clear" w:color="auto" w:fill="DDD9C3"/>
          </w:tcPr>
          <w:p w:rsidR="00782FC9" w:rsidRPr="00F323A0" w:rsidRDefault="00782FC9" w:rsidP="00E96482">
            <w:pPr>
              <w:snapToGrid w:val="0"/>
              <w:spacing w:line="100" w:lineRule="atLeast"/>
              <w:jc w:val="center"/>
              <w:rPr>
                <w:b/>
                <w:i/>
              </w:rPr>
            </w:pPr>
            <w:r w:rsidRPr="00F323A0">
              <w:rPr>
                <w:b/>
                <w:i/>
              </w:rPr>
              <w:t>Lernschritte / Lernformen</w:t>
            </w:r>
          </w:p>
          <w:p w:rsidR="00782FC9" w:rsidRPr="00F323A0" w:rsidRDefault="00782FC9" w:rsidP="00E96482">
            <w:pPr>
              <w:spacing w:line="100" w:lineRule="atLeast"/>
              <w:jc w:val="center"/>
              <w:rPr>
                <w:b/>
                <w:i/>
                <w:sz w:val="20"/>
                <w:szCs w:val="20"/>
              </w:rPr>
            </w:pPr>
            <w:r w:rsidRPr="00F323A0">
              <w:rPr>
                <w:b/>
                <w:i/>
                <w:sz w:val="20"/>
                <w:szCs w:val="20"/>
              </w:rPr>
              <w:t>Intendiertes Schülerverhalten</w:t>
            </w:r>
          </w:p>
        </w:tc>
        <w:tc>
          <w:tcPr>
            <w:tcW w:w="2018" w:type="dxa"/>
            <w:gridSpan w:val="2"/>
            <w:tcBorders>
              <w:top w:val="single" w:sz="4" w:space="0" w:color="000000"/>
              <w:left w:val="single" w:sz="4" w:space="0" w:color="000000"/>
              <w:bottom w:val="single" w:sz="4" w:space="0" w:color="000000"/>
              <w:right w:val="single" w:sz="4" w:space="0" w:color="000000"/>
            </w:tcBorders>
            <w:shd w:val="clear" w:color="auto" w:fill="DDD9C3"/>
          </w:tcPr>
          <w:p w:rsidR="00782FC9" w:rsidRPr="00F323A0" w:rsidRDefault="00782FC9" w:rsidP="00E96482">
            <w:pPr>
              <w:snapToGrid w:val="0"/>
              <w:spacing w:line="100" w:lineRule="atLeast"/>
              <w:jc w:val="center"/>
              <w:rPr>
                <w:b/>
                <w:i/>
              </w:rPr>
            </w:pPr>
            <w:r w:rsidRPr="00F323A0">
              <w:rPr>
                <w:b/>
                <w:i/>
              </w:rPr>
              <w:t>Medien / Materialien</w:t>
            </w:r>
          </w:p>
        </w:tc>
      </w:tr>
      <w:tr w:rsidR="00782FC9" w:rsidRPr="00F323A0"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F323A0" w:rsidRDefault="00782FC9" w:rsidP="00E96482">
            <w:pPr>
              <w:snapToGrid w:val="0"/>
              <w:rPr>
                <w:i/>
              </w:rPr>
            </w:pPr>
            <w:r w:rsidRPr="00F323A0">
              <w:rPr>
                <w:b/>
                <w:i/>
              </w:rPr>
              <w:t>Einstieg</w:t>
            </w:r>
          </w:p>
        </w:tc>
      </w:tr>
      <w:tr w:rsidR="00782FC9" w:rsidRPr="00F323A0" w:rsidTr="00E96482">
        <w:tc>
          <w:tcPr>
            <w:tcW w:w="3084"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Einführung</w:t>
            </w: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t>Anknüpfung</w:t>
            </w: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t>Problembewusstsein schaffen</w:t>
            </w: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t>Vorstellen der Bewegungsaufgabe</w:t>
            </w:r>
          </w:p>
        </w:tc>
        <w:tc>
          <w:tcPr>
            <w:tcW w:w="6235"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sz w:val="20"/>
                <w:szCs w:val="20"/>
              </w:rPr>
            </w:pPr>
            <w:r w:rsidRPr="00F323A0">
              <w:rPr>
                <w:sz w:val="20"/>
                <w:szCs w:val="20"/>
              </w:rPr>
              <w:t>Begrüßung</w:t>
            </w:r>
          </w:p>
          <w:p w:rsidR="00782FC9" w:rsidRPr="00F323A0" w:rsidRDefault="00782FC9" w:rsidP="00E96482">
            <w:pPr>
              <w:spacing w:line="100" w:lineRule="atLeast"/>
              <w:rPr>
                <w:sz w:val="20"/>
                <w:szCs w:val="20"/>
              </w:rPr>
            </w:pPr>
          </w:p>
          <w:p w:rsidR="00782FC9" w:rsidRPr="00F323A0" w:rsidRDefault="00782FC9" w:rsidP="00E96482">
            <w:pPr>
              <w:spacing w:line="100" w:lineRule="atLeast"/>
              <w:rPr>
                <w:i/>
                <w:sz w:val="20"/>
                <w:szCs w:val="20"/>
              </w:rPr>
            </w:pPr>
            <w:r w:rsidRPr="00F323A0">
              <w:rPr>
                <w:sz w:val="20"/>
                <w:szCs w:val="20"/>
              </w:rPr>
              <w:t xml:space="preserve">L: </w:t>
            </w:r>
            <w:r w:rsidRPr="00F323A0">
              <w:rPr>
                <w:i/>
                <w:sz w:val="20"/>
                <w:szCs w:val="20"/>
              </w:rPr>
              <w:t>„In der letzten Stunde haben wir einen wissenschaftlichen Erklärungsansatz für die Ursachen von Aggression erarbeitet. Wiederholt ihn noch einmal!“</w:t>
            </w:r>
          </w:p>
          <w:p w:rsidR="00782FC9" w:rsidRPr="00F323A0" w:rsidRDefault="00782FC9" w:rsidP="00E96482">
            <w:pPr>
              <w:spacing w:line="100" w:lineRule="atLeast"/>
              <w:rPr>
                <w:sz w:val="20"/>
                <w:szCs w:val="20"/>
              </w:rPr>
            </w:pPr>
            <w:r w:rsidRPr="00F323A0">
              <w:rPr>
                <w:sz w:val="20"/>
                <w:szCs w:val="20"/>
              </w:rPr>
              <w:t>Erwartete SB:</w:t>
            </w:r>
          </w:p>
          <w:p w:rsidR="00782FC9" w:rsidRPr="00F323A0" w:rsidRDefault="00782FC9" w:rsidP="00E96482">
            <w:pPr>
              <w:spacing w:line="100" w:lineRule="atLeast"/>
              <w:rPr>
                <w:i/>
                <w:sz w:val="20"/>
                <w:szCs w:val="20"/>
              </w:rPr>
            </w:pPr>
            <w:r w:rsidRPr="00F323A0">
              <w:rPr>
                <w:i/>
                <w:sz w:val="20"/>
                <w:szCs w:val="20"/>
              </w:rPr>
              <w:t>„Die Frustrations-Aggressions-Hypothese.“</w:t>
            </w:r>
          </w:p>
          <w:p w:rsidR="00782FC9" w:rsidRPr="00F323A0" w:rsidRDefault="00782FC9" w:rsidP="00E96482">
            <w:pPr>
              <w:spacing w:line="100" w:lineRule="atLeast"/>
              <w:rPr>
                <w:bCs/>
                <w:i/>
                <w:sz w:val="20"/>
                <w:szCs w:val="20"/>
              </w:rPr>
            </w:pPr>
            <w:r w:rsidRPr="00F323A0">
              <w:rPr>
                <w:bCs/>
                <w:i/>
                <w:sz w:val="20"/>
                <w:szCs w:val="20"/>
              </w:rPr>
              <w:t>„Aggression ist  immer Folge von Frustration.“</w:t>
            </w:r>
          </w:p>
          <w:p w:rsidR="00782FC9" w:rsidRPr="00F323A0" w:rsidRDefault="00782FC9" w:rsidP="00E96482">
            <w:pPr>
              <w:spacing w:line="100" w:lineRule="atLeast"/>
              <w:rPr>
                <w:bCs/>
                <w:i/>
                <w:sz w:val="20"/>
                <w:szCs w:val="20"/>
              </w:rPr>
            </w:pPr>
            <w:r w:rsidRPr="00F323A0">
              <w:rPr>
                <w:bCs/>
                <w:i/>
                <w:sz w:val="20"/>
                <w:szCs w:val="20"/>
              </w:rPr>
              <w:t>„Auf jede Frustration  folgt eine Aggression gilt nicht immer. Die Bewertung der Situation erfolgt individuell.“</w:t>
            </w:r>
          </w:p>
          <w:p w:rsidR="00782FC9" w:rsidRPr="00F323A0" w:rsidRDefault="00782FC9" w:rsidP="00E96482">
            <w:pPr>
              <w:spacing w:line="100" w:lineRule="atLeast"/>
              <w:rPr>
                <w:bCs/>
                <w:i/>
                <w:sz w:val="20"/>
                <w:szCs w:val="20"/>
              </w:rPr>
            </w:pPr>
            <w:r w:rsidRPr="00F323A0">
              <w:rPr>
                <w:bCs/>
                <w:i/>
                <w:sz w:val="20"/>
                <w:szCs w:val="20"/>
              </w:rPr>
              <w:t>„Es gibt verschiedene Arten von Frustration und deren Folgen.“</w:t>
            </w:r>
          </w:p>
          <w:p w:rsidR="00782FC9" w:rsidRPr="00F323A0" w:rsidRDefault="00782FC9" w:rsidP="00E96482">
            <w:pPr>
              <w:spacing w:line="100" w:lineRule="atLeast"/>
              <w:rPr>
                <w:i/>
              </w:rPr>
            </w:pPr>
          </w:p>
          <w:p w:rsidR="00782FC9" w:rsidRPr="00F323A0" w:rsidRDefault="00782FC9" w:rsidP="00E96482">
            <w:pPr>
              <w:spacing w:line="100" w:lineRule="atLeast"/>
              <w:rPr>
                <w:i/>
                <w:sz w:val="20"/>
                <w:szCs w:val="20"/>
              </w:rPr>
            </w:pPr>
            <w:r w:rsidRPr="00F323A0">
              <w:rPr>
                <w:i/>
                <w:sz w:val="20"/>
                <w:szCs w:val="20"/>
              </w:rPr>
              <w:t>Woran erkenne ich, dass jemand im Sport immer frustrierter und aggressiver wird?</w:t>
            </w:r>
          </w:p>
          <w:p w:rsidR="00782FC9" w:rsidRPr="00F323A0" w:rsidRDefault="00782FC9" w:rsidP="00E96482">
            <w:pPr>
              <w:spacing w:line="100" w:lineRule="atLeast"/>
              <w:rPr>
                <w:sz w:val="20"/>
                <w:szCs w:val="20"/>
              </w:rPr>
            </w:pPr>
            <w:r w:rsidRPr="00F323A0">
              <w:rPr>
                <w:sz w:val="20"/>
                <w:szCs w:val="20"/>
              </w:rPr>
              <w:t>Mögliche SB:</w:t>
            </w:r>
          </w:p>
          <w:p w:rsidR="00782FC9" w:rsidRPr="00F323A0" w:rsidRDefault="00782FC9" w:rsidP="00E96482">
            <w:pPr>
              <w:spacing w:line="100" w:lineRule="atLeast"/>
              <w:rPr>
                <w:i/>
                <w:sz w:val="20"/>
                <w:szCs w:val="20"/>
              </w:rPr>
            </w:pPr>
            <w:r w:rsidRPr="00F323A0">
              <w:rPr>
                <w:i/>
                <w:sz w:val="20"/>
                <w:szCs w:val="20"/>
              </w:rPr>
              <w:t xml:space="preserve"> „Erst genervter, dann wütender Gesichtsausdruck, unwillige Bemerkungen, Entladung des Frusts in unkontrollierten Handlungen…“</w:t>
            </w:r>
          </w:p>
          <w:p w:rsidR="00782FC9" w:rsidRPr="00F323A0" w:rsidRDefault="00782FC9" w:rsidP="00E96482">
            <w:pPr>
              <w:spacing w:line="100" w:lineRule="atLeast"/>
              <w:rPr>
                <w:sz w:val="20"/>
                <w:szCs w:val="20"/>
              </w:rPr>
            </w:pPr>
          </w:p>
          <w:p w:rsidR="00782FC9" w:rsidRPr="00F323A0" w:rsidRDefault="00782FC9" w:rsidP="00E96482">
            <w:pPr>
              <w:spacing w:line="100" w:lineRule="atLeast"/>
              <w:rPr>
                <w:sz w:val="20"/>
                <w:szCs w:val="20"/>
              </w:rPr>
            </w:pPr>
            <w:r w:rsidRPr="00F323A0">
              <w:rPr>
                <w:sz w:val="20"/>
                <w:szCs w:val="20"/>
              </w:rPr>
              <w:t>Die Frustrations-Aggressions-Hypothese soll in einem Rollenspiel in einer sportlichen Handlungssituation verdeutlicht werden.</w:t>
            </w:r>
          </w:p>
        </w:tc>
        <w:tc>
          <w:tcPr>
            <w:tcW w:w="3119"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sz w:val="20"/>
                <w:szCs w:val="20"/>
              </w:rPr>
            </w:pPr>
          </w:p>
          <w:p w:rsidR="00782FC9" w:rsidRPr="00F323A0" w:rsidRDefault="00782FC9" w:rsidP="00E96482">
            <w:pPr>
              <w:spacing w:line="100" w:lineRule="atLeast"/>
              <w:rPr>
                <w:i/>
                <w:sz w:val="20"/>
                <w:szCs w:val="20"/>
              </w:rPr>
            </w:pPr>
          </w:p>
          <w:p w:rsidR="00782FC9" w:rsidRPr="00F323A0" w:rsidRDefault="00782FC9" w:rsidP="00E96482">
            <w:pPr>
              <w:spacing w:line="100" w:lineRule="atLeast"/>
              <w:rPr>
                <w:i/>
                <w:sz w:val="20"/>
                <w:szCs w:val="20"/>
              </w:rPr>
            </w:pPr>
          </w:p>
          <w:p w:rsidR="00782FC9" w:rsidRPr="00F323A0" w:rsidRDefault="00782FC9" w:rsidP="00E96482">
            <w:pPr>
              <w:spacing w:line="100" w:lineRule="atLeast"/>
              <w:rPr>
                <w:i/>
                <w:sz w:val="20"/>
                <w:szCs w:val="20"/>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t>Problembewusstsein entwickeln / Fragestellung entdecken</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F323A0" w:rsidRDefault="00782FC9" w:rsidP="00E96482">
            <w:pPr>
              <w:snapToGrid w:val="0"/>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p>
          <w:p w:rsidR="00782FC9" w:rsidRPr="00F323A0" w:rsidRDefault="00782FC9" w:rsidP="00E96482">
            <w:pPr>
              <w:spacing w:line="100" w:lineRule="atLeast"/>
            </w:pPr>
            <w:r w:rsidRPr="00F323A0">
              <w:t>Tafel</w:t>
            </w:r>
          </w:p>
        </w:tc>
      </w:tr>
      <w:tr w:rsidR="00782FC9" w:rsidRPr="00F323A0"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F323A0" w:rsidRDefault="00782FC9" w:rsidP="00E96482">
            <w:pPr>
              <w:snapToGrid w:val="0"/>
              <w:rPr>
                <w:i/>
              </w:rPr>
            </w:pPr>
            <w:r w:rsidRPr="00F323A0">
              <w:rPr>
                <w:b/>
                <w:i/>
              </w:rPr>
              <w:t xml:space="preserve">Erarbeitung </w:t>
            </w:r>
          </w:p>
        </w:tc>
      </w:tr>
      <w:tr w:rsidR="00782FC9" w:rsidRPr="00F323A0" w:rsidTr="00E96482">
        <w:tc>
          <w:tcPr>
            <w:tcW w:w="3084"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Planungs- und Bewegungsaufgabe</w:t>
            </w: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t>Organisation der Erprobung</w:t>
            </w: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t>Beobachtung und Diagnose,</w:t>
            </w:r>
          </w:p>
          <w:p w:rsidR="00782FC9" w:rsidRPr="00F323A0" w:rsidRDefault="00782FC9" w:rsidP="00E96482">
            <w:pPr>
              <w:spacing w:line="100" w:lineRule="atLeast"/>
              <w:rPr>
                <w:i/>
              </w:rPr>
            </w:pPr>
            <w:r w:rsidRPr="00F323A0">
              <w:rPr>
                <w:i/>
              </w:rPr>
              <w:t xml:space="preserve">ggf. Beratung </w:t>
            </w:r>
          </w:p>
        </w:tc>
        <w:tc>
          <w:tcPr>
            <w:tcW w:w="6235"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sz w:val="20"/>
                <w:szCs w:val="20"/>
              </w:rPr>
            </w:pPr>
            <w:r w:rsidRPr="00F323A0">
              <w:rPr>
                <w:i/>
                <w:sz w:val="20"/>
                <w:szCs w:val="20"/>
              </w:rPr>
              <w:t>„Entwickelt in einer Kleingruppe ein Rollenspiel, das die Frustrations-Aggressions-Hypothese in einer sportlichen Handlungssituation verdeutlicht.“</w:t>
            </w:r>
          </w:p>
          <w:p w:rsidR="00782FC9" w:rsidRPr="00F323A0" w:rsidRDefault="00782FC9" w:rsidP="00E96482">
            <w:pPr>
              <w:spacing w:line="100" w:lineRule="atLeast"/>
              <w:rPr>
                <w:i/>
                <w:sz w:val="20"/>
                <w:szCs w:val="20"/>
              </w:rPr>
            </w:pPr>
            <w:r w:rsidRPr="00F323A0">
              <w:rPr>
                <w:i/>
                <w:sz w:val="20"/>
                <w:szCs w:val="20"/>
              </w:rPr>
              <w:t>(Um ein relativ planloses Vorgehen zu verhindern, sollen die Schüler schriftlich zunächst die darzustellende Situation schilden und dann strukturiert die Abstufungen der Frustration bzw. Aggression eintragen.)</w:t>
            </w:r>
          </w:p>
        </w:tc>
        <w:tc>
          <w:tcPr>
            <w:tcW w:w="3119"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praktisches Erproben: arbeitsgleiche Gruppenarbeit</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F323A0" w:rsidRDefault="00782FC9" w:rsidP="00E96482">
            <w:pPr>
              <w:snapToGrid w:val="0"/>
              <w:spacing w:line="100" w:lineRule="atLeast"/>
            </w:pPr>
          </w:p>
          <w:p w:rsidR="00782FC9" w:rsidRPr="00F323A0" w:rsidRDefault="00782FC9" w:rsidP="00E96482">
            <w:pPr>
              <w:spacing w:line="100" w:lineRule="atLeast"/>
            </w:pPr>
            <w:r w:rsidRPr="00F323A0">
              <w:t>Aufzeichnungen</w:t>
            </w:r>
          </w:p>
          <w:p w:rsidR="00782FC9" w:rsidRPr="00F323A0" w:rsidRDefault="00782FC9" w:rsidP="00E96482">
            <w:pPr>
              <w:spacing w:line="100" w:lineRule="atLeast"/>
            </w:pPr>
          </w:p>
          <w:p w:rsidR="00782FC9" w:rsidRPr="00F323A0" w:rsidRDefault="00782FC9" w:rsidP="00E96482">
            <w:pPr>
              <w:spacing w:line="100" w:lineRule="atLeast"/>
            </w:pPr>
            <w:r w:rsidRPr="00F323A0">
              <w:t>div. Sportgeräte</w:t>
            </w:r>
          </w:p>
        </w:tc>
      </w:tr>
      <w:tr w:rsidR="00782FC9" w:rsidRPr="00F323A0"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F323A0" w:rsidRDefault="00782FC9" w:rsidP="00E96482">
            <w:pPr>
              <w:snapToGrid w:val="0"/>
              <w:rPr>
                <w:i/>
              </w:rPr>
            </w:pPr>
            <w:r w:rsidRPr="00F323A0">
              <w:rPr>
                <w:b/>
                <w:i/>
              </w:rPr>
              <w:t xml:space="preserve">Präsentation und Reflexion </w:t>
            </w:r>
          </w:p>
        </w:tc>
      </w:tr>
      <w:tr w:rsidR="00782FC9" w:rsidRPr="00F323A0" w:rsidTr="00E96482">
        <w:tc>
          <w:tcPr>
            <w:tcW w:w="3084"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Moderation</w:t>
            </w:r>
          </w:p>
        </w:tc>
        <w:tc>
          <w:tcPr>
            <w:tcW w:w="6235"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sz w:val="20"/>
                <w:szCs w:val="20"/>
              </w:rPr>
            </w:pPr>
            <w:r w:rsidRPr="00F323A0">
              <w:rPr>
                <w:sz w:val="20"/>
                <w:szCs w:val="20"/>
              </w:rPr>
              <w:t>Präsentation der Arbeitsergebnisse einer Gruppe.</w:t>
            </w:r>
          </w:p>
          <w:p w:rsidR="00782FC9" w:rsidRPr="00F323A0" w:rsidRDefault="00782FC9" w:rsidP="00E96482">
            <w:pPr>
              <w:spacing w:line="100" w:lineRule="atLeast"/>
              <w:rPr>
                <w:sz w:val="20"/>
                <w:szCs w:val="20"/>
              </w:rPr>
            </w:pPr>
            <w:r w:rsidRPr="00F323A0">
              <w:rPr>
                <w:sz w:val="20"/>
                <w:szCs w:val="20"/>
              </w:rPr>
              <w:t xml:space="preserve">Beobachtungsaspekte für die Zuschauer: </w:t>
            </w:r>
          </w:p>
          <w:p w:rsidR="00782FC9" w:rsidRPr="00F323A0" w:rsidRDefault="00782FC9" w:rsidP="00E96482">
            <w:pPr>
              <w:spacing w:line="100" w:lineRule="atLeast"/>
              <w:rPr>
                <w:i/>
                <w:sz w:val="20"/>
                <w:szCs w:val="20"/>
              </w:rPr>
            </w:pPr>
            <w:r w:rsidRPr="00F323A0">
              <w:rPr>
                <w:i/>
                <w:sz w:val="20"/>
                <w:szCs w:val="20"/>
              </w:rPr>
              <w:lastRenderedPageBreak/>
              <w:t xml:space="preserve">„Hat die Gruppe den Arbeitsauftrag erfüllt? </w:t>
            </w:r>
          </w:p>
          <w:p w:rsidR="00782FC9" w:rsidRPr="00F323A0" w:rsidRDefault="00782FC9" w:rsidP="00E96482">
            <w:pPr>
              <w:spacing w:line="100" w:lineRule="atLeast"/>
              <w:rPr>
                <w:i/>
                <w:sz w:val="20"/>
                <w:szCs w:val="20"/>
              </w:rPr>
            </w:pPr>
            <w:r w:rsidRPr="00F323A0">
              <w:rPr>
                <w:i/>
                <w:sz w:val="20"/>
                <w:szCs w:val="20"/>
              </w:rPr>
              <w:t xml:space="preserve">Wenn ja, wo konnte man die Kriterien der Frustrations-Aggressions-Hypothese nachvollziehen? Wenn nein, benennt die </w:t>
            </w:r>
            <w:r>
              <w:rPr>
                <w:i/>
                <w:sz w:val="20"/>
                <w:szCs w:val="20"/>
              </w:rPr>
              <w:t>Ursachen u</w:t>
            </w:r>
            <w:r w:rsidRPr="00F323A0">
              <w:rPr>
                <w:i/>
                <w:sz w:val="20"/>
                <w:szCs w:val="20"/>
              </w:rPr>
              <w:t>nd gebt der Gruppe Tipps zur Verbesserung!“</w:t>
            </w:r>
          </w:p>
        </w:tc>
        <w:tc>
          <w:tcPr>
            <w:tcW w:w="3119"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lastRenderedPageBreak/>
              <w:t>Präsentation einer Gruppe</w:t>
            </w:r>
          </w:p>
          <w:p w:rsidR="00782FC9" w:rsidRPr="00F323A0" w:rsidRDefault="00782FC9" w:rsidP="00E96482">
            <w:pPr>
              <w:spacing w:line="100" w:lineRule="atLeast"/>
              <w:rPr>
                <w:i/>
              </w:rPr>
            </w:pPr>
          </w:p>
          <w:p w:rsidR="00782FC9" w:rsidRPr="00F323A0" w:rsidRDefault="00782FC9" w:rsidP="00E96482">
            <w:pPr>
              <w:spacing w:line="100" w:lineRule="atLeast"/>
              <w:rPr>
                <w:i/>
              </w:rPr>
            </w:pPr>
            <w:r w:rsidRPr="00F323A0">
              <w:rPr>
                <w:i/>
              </w:rPr>
              <w:lastRenderedPageBreak/>
              <w:t>Reflektieren der praktischen Erprobung</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F323A0" w:rsidRDefault="00782FC9" w:rsidP="00E96482">
            <w:pPr>
              <w:snapToGrid w:val="0"/>
              <w:spacing w:line="100" w:lineRule="atLeast"/>
            </w:pPr>
            <w:r w:rsidRPr="00F323A0">
              <w:lastRenderedPageBreak/>
              <w:t>div. Sportgeräte</w:t>
            </w:r>
          </w:p>
        </w:tc>
      </w:tr>
      <w:tr w:rsidR="00782FC9" w:rsidRPr="00F323A0" w:rsidTr="00E96482">
        <w:tc>
          <w:tcPr>
            <w:tcW w:w="3084"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lastRenderedPageBreak/>
              <w:t>ggf. Beratung und Unterstützung</w:t>
            </w:r>
          </w:p>
        </w:tc>
        <w:tc>
          <w:tcPr>
            <w:tcW w:w="6235"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sz w:val="20"/>
                <w:szCs w:val="20"/>
              </w:rPr>
            </w:pPr>
            <w:r w:rsidRPr="00F323A0">
              <w:rPr>
                <w:sz w:val="20"/>
                <w:szCs w:val="20"/>
              </w:rPr>
              <w:t>Präsentation der anderen Gruppen.</w:t>
            </w:r>
          </w:p>
        </w:tc>
        <w:tc>
          <w:tcPr>
            <w:tcW w:w="3119"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Spiegelung</w:t>
            </w:r>
          </w:p>
          <w:p w:rsidR="00782FC9" w:rsidRPr="00F323A0" w:rsidRDefault="00782FC9" w:rsidP="00E96482">
            <w:pPr>
              <w:spacing w:line="100" w:lineRule="atLeast"/>
              <w:rPr>
                <w:sz w:val="20"/>
                <w:szCs w:val="20"/>
              </w:rPr>
            </w:pPr>
            <w:r w:rsidRPr="00F323A0">
              <w:rPr>
                <w:sz w:val="20"/>
                <w:szCs w:val="20"/>
              </w:rPr>
              <w:t>Je zwei weitere Gruppen präsentieren einander ihre Ergebnisse und reflektieren sie gemeinsam.</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F323A0" w:rsidRDefault="00782FC9" w:rsidP="00E96482">
            <w:pPr>
              <w:snapToGrid w:val="0"/>
              <w:spacing w:line="100" w:lineRule="atLeast"/>
            </w:pPr>
            <w:r w:rsidRPr="00F323A0">
              <w:t>div. Sportgeräte</w:t>
            </w:r>
          </w:p>
        </w:tc>
      </w:tr>
      <w:tr w:rsidR="00782FC9" w:rsidRPr="00F323A0"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F323A0" w:rsidRDefault="00782FC9" w:rsidP="00E96482">
            <w:pPr>
              <w:snapToGrid w:val="0"/>
              <w:rPr>
                <w:i/>
              </w:rPr>
            </w:pPr>
            <w:r w:rsidRPr="00F323A0">
              <w:rPr>
                <w:b/>
                <w:i/>
              </w:rPr>
              <w:t>Abschlussreflexion und Ausblick</w:t>
            </w:r>
          </w:p>
        </w:tc>
      </w:tr>
      <w:tr w:rsidR="00782FC9" w:rsidRPr="00F323A0" w:rsidTr="00E96482">
        <w:tc>
          <w:tcPr>
            <w:tcW w:w="3084"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Moderation</w:t>
            </w:r>
          </w:p>
        </w:tc>
        <w:tc>
          <w:tcPr>
            <w:tcW w:w="6235"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sz w:val="20"/>
                <w:szCs w:val="20"/>
              </w:rPr>
            </w:pPr>
            <w:r w:rsidRPr="00F323A0">
              <w:rPr>
                <w:sz w:val="20"/>
                <w:szCs w:val="20"/>
              </w:rPr>
              <w:t xml:space="preserve">L: </w:t>
            </w:r>
            <w:r w:rsidRPr="00F323A0">
              <w:rPr>
                <w:i/>
                <w:sz w:val="20"/>
                <w:szCs w:val="20"/>
              </w:rPr>
              <w:t>„Woran lag es, dass manche Gruppen die Frustrations-Aggressions-Hypothese besonders gut umgesetzt haben?“</w:t>
            </w:r>
          </w:p>
          <w:p w:rsidR="00782FC9" w:rsidRPr="00F323A0" w:rsidRDefault="00782FC9" w:rsidP="00E96482">
            <w:pPr>
              <w:spacing w:line="100" w:lineRule="atLeast"/>
              <w:rPr>
                <w:sz w:val="20"/>
                <w:szCs w:val="20"/>
              </w:rPr>
            </w:pPr>
            <w:r w:rsidRPr="00F323A0">
              <w:rPr>
                <w:sz w:val="20"/>
                <w:szCs w:val="20"/>
              </w:rPr>
              <w:t>Mögliche SB:</w:t>
            </w:r>
          </w:p>
          <w:p w:rsidR="00782FC9" w:rsidRPr="00F323A0" w:rsidRDefault="00782FC9" w:rsidP="00E96482">
            <w:pPr>
              <w:spacing w:line="100" w:lineRule="atLeast"/>
              <w:rPr>
                <w:i/>
                <w:sz w:val="20"/>
                <w:szCs w:val="20"/>
              </w:rPr>
            </w:pPr>
            <w:r w:rsidRPr="00F323A0">
              <w:rPr>
                <w:i/>
                <w:sz w:val="20"/>
                <w:szCs w:val="20"/>
              </w:rPr>
              <w:t>„Übertreibung, technisch gut vermittelt, geeignete Situation ausgewählt, Rollen überzeugend gespielt…“</w:t>
            </w:r>
          </w:p>
          <w:p w:rsidR="00782FC9" w:rsidRPr="00F323A0" w:rsidRDefault="00782FC9" w:rsidP="00E96482">
            <w:pPr>
              <w:spacing w:line="100" w:lineRule="atLeast"/>
              <w:rPr>
                <w:i/>
                <w:sz w:val="20"/>
                <w:szCs w:val="20"/>
              </w:rPr>
            </w:pPr>
            <w:r w:rsidRPr="00F323A0">
              <w:rPr>
                <w:sz w:val="20"/>
                <w:szCs w:val="20"/>
              </w:rPr>
              <w:t xml:space="preserve">L: </w:t>
            </w:r>
            <w:r w:rsidRPr="00F323A0">
              <w:rPr>
                <w:i/>
                <w:sz w:val="20"/>
                <w:szCs w:val="20"/>
              </w:rPr>
              <w:t>„Das bringt uns zu dem Problem, um das es in der nächsten Stunde gehen soll: Mit welchen Mitteln kann ich eine solche Theorie im Rollenspiel besonders überzeugend verdeutlichen?“</w:t>
            </w:r>
          </w:p>
        </w:tc>
        <w:tc>
          <w:tcPr>
            <w:tcW w:w="3119" w:type="dxa"/>
            <w:tcBorders>
              <w:top w:val="single" w:sz="4" w:space="0" w:color="000000"/>
              <w:left w:val="single" w:sz="4" w:space="0" w:color="000000"/>
              <w:bottom w:val="single" w:sz="4" w:space="0" w:color="000000"/>
            </w:tcBorders>
          </w:tcPr>
          <w:p w:rsidR="00782FC9" w:rsidRPr="00F323A0" w:rsidRDefault="00782FC9" w:rsidP="00E96482">
            <w:pPr>
              <w:snapToGrid w:val="0"/>
              <w:spacing w:line="100" w:lineRule="atLeast"/>
              <w:rPr>
                <w:i/>
              </w:rPr>
            </w:pPr>
            <w:r w:rsidRPr="00F323A0">
              <w:rPr>
                <w:i/>
              </w:rPr>
              <w:t>Reflektieren der praktischen Erprobung</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F323A0" w:rsidRDefault="00782FC9" w:rsidP="00E96482">
            <w:pPr>
              <w:snapToGrid w:val="0"/>
              <w:spacing w:line="100" w:lineRule="atLeast"/>
            </w:pPr>
          </w:p>
        </w:tc>
      </w:tr>
    </w:tbl>
    <w:p w:rsidR="00782FC9" w:rsidRDefault="00782FC9" w:rsidP="00782FC9"/>
    <w:p w:rsidR="00782FC9" w:rsidRDefault="00782FC9" w:rsidP="00782FC9">
      <w:pPr>
        <w:sectPr w:rsidR="00782FC9" w:rsidSect="00FE6950">
          <w:footerReference w:type="default" r:id="rId18"/>
          <w:pgSz w:w="16838" w:h="11906" w:orient="landscape"/>
          <w:pgMar w:top="720" w:right="1417" w:bottom="1417" w:left="1134" w:header="720" w:footer="150" w:gutter="0"/>
          <w:cols w:space="720"/>
          <w:docGrid w:linePitch="360" w:charSpace="32768"/>
        </w:sectPr>
      </w:pPr>
    </w:p>
    <w:p w:rsidR="00782FC9" w:rsidRPr="00317C26" w:rsidRDefault="00782FC9" w:rsidP="00782FC9">
      <w:r w:rsidRPr="00317C26">
        <w:rPr>
          <w:b/>
        </w:rPr>
        <w:lastRenderedPageBreak/>
        <w:t xml:space="preserve">UE 4: </w:t>
      </w:r>
      <w:r w:rsidRPr="00317C26">
        <w:rPr>
          <w:b/>
          <w:i/>
          <w:color w:val="0000FF"/>
        </w:rPr>
        <w:t>„</w:t>
      </w:r>
      <w:r w:rsidRPr="00317C26">
        <w:rPr>
          <w:b/>
          <w:i/>
        </w:rPr>
        <w:t>Von der Darstellung zur Choreografie“</w:t>
      </w:r>
      <w:r w:rsidRPr="00317C26">
        <w:rPr>
          <w:i/>
        </w:rPr>
        <w:t xml:space="preserve"> – </w:t>
      </w:r>
      <w:r w:rsidRPr="00317C26">
        <w:t>Entwicklung, Erprobung und Bewertung unterschiedlicher Möglichkeiten zur Gestaltung sportlicher Handlungssituationen unter besonderer Berücksichtigung von Gestaltungskriterien für Rollenspielsituationen</w:t>
      </w:r>
    </w:p>
    <w:p w:rsidR="00782FC9" w:rsidRDefault="00782FC9" w:rsidP="00782FC9">
      <w:pPr>
        <w:rPr>
          <w:rFonts w:ascii="Arial" w:hAnsi="Arial" w:cs="Arial"/>
        </w:rPr>
      </w:pPr>
    </w:p>
    <w:tbl>
      <w:tblPr>
        <w:tblW w:w="0" w:type="auto"/>
        <w:tblInd w:w="-15" w:type="dxa"/>
        <w:tblLayout w:type="fixed"/>
        <w:tblCellMar>
          <w:left w:w="113" w:type="dxa"/>
          <w:right w:w="113" w:type="dxa"/>
        </w:tblCellMar>
        <w:tblLook w:val="0000" w:firstRow="0" w:lastRow="0" w:firstColumn="0" w:lastColumn="0" w:noHBand="0" w:noVBand="0"/>
      </w:tblPr>
      <w:tblGrid>
        <w:gridCol w:w="3084"/>
        <w:gridCol w:w="6235"/>
        <w:gridCol w:w="3119"/>
        <w:gridCol w:w="1998"/>
        <w:gridCol w:w="20"/>
      </w:tblGrid>
      <w:tr w:rsidR="00782FC9" w:rsidRPr="00B445F4" w:rsidTr="00E96482">
        <w:tc>
          <w:tcPr>
            <w:tcW w:w="3084" w:type="dxa"/>
            <w:tcBorders>
              <w:top w:val="single" w:sz="4" w:space="0" w:color="000000"/>
              <w:left w:val="single" w:sz="4" w:space="0" w:color="000000"/>
              <w:bottom w:val="single" w:sz="4" w:space="0" w:color="000000"/>
            </w:tcBorders>
            <w:shd w:val="clear" w:color="auto" w:fill="DDD9C3"/>
          </w:tcPr>
          <w:p w:rsidR="00782FC9" w:rsidRPr="00B445F4" w:rsidRDefault="00782FC9" w:rsidP="00E96482">
            <w:pPr>
              <w:snapToGrid w:val="0"/>
              <w:spacing w:line="100" w:lineRule="atLeast"/>
              <w:jc w:val="center"/>
              <w:rPr>
                <w:b/>
                <w:i/>
              </w:rPr>
            </w:pPr>
            <w:r w:rsidRPr="00B445F4">
              <w:rPr>
                <w:b/>
                <w:i/>
              </w:rPr>
              <w:t>Lehrschritte / Lehrformen</w:t>
            </w:r>
          </w:p>
          <w:p w:rsidR="00782FC9" w:rsidRPr="00B445F4" w:rsidRDefault="00782FC9" w:rsidP="00E96482">
            <w:pPr>
              <w:spacing w:line="100" w:lineRule="atLeast"/>
              <w:jc w:val="center"/>
              <w:rPr>
                <w:b/>
                <w:i/>
                <w:sz w:val="20"/>
                <w:szCs w:val="20"/>
              </w:rPr>
            </w:pPr>
            <w:r w:rsidRPr="00B445F4">
              <w:rPr>
                <w:b/>
                <w:i/>
                <w:sz w:val="20"/>
                <w:szCs w:val="20"/>
              </w:rPr>
              <w:t>Lehrerintention und -aktivität</w:t>
            </w:r>
          </w:p>
        </w:tc>
        <w:tc>
          <w:tcPr>
            <w:tcW w:w="6235" w:type="dxa"/>
            <w:tcBorders>
              <w:top w:val="single" w:sz="4" w:space="0" w:color="000000"/>
              <w:left w:val="single" w:sz="4" w:space="0" w:color="000000"/>
              <w:bottom w:val="single" w:sz="4" w:space="0" w:color="000000"/>
            </w:tcBorders>
            <w:shd w:val="clear" w:color="auto" w:fill="DDD9C3"/>
          </w:tcPr>
          <w:p w:rsidR="00782FC9" w:rsidRPr="00B445F4" w:rsidRDefault="00782FC9" w:rsidP="00E96482">
            <w:pPr>
              <w:snapToGrid w:val="0"/>
              <w:spacing w:line="100" w:lineRule="atLeast"/>
              <w:jc w:val="center"/>
              <w:rPr>
                <w:b/>
                <w:i/>
                <w:sz w:val="20"/>
                <w:szCs w:val="20"/>
              </w:rPr>
            </w:pPr>
            <w:r w:rsidRPr="00B445F4">
              <w:rPr>
                <w:b/>
                <w:i/>
              </w:rPr>
              <w:t>Inhaltsaspekte (</w:t>
            </w:r>
            <w:r w:rsidRPr="00B445F4">
              <w:rPr>
                <w:b/>
                <w:i/>
                <w:sz w:val="20"/>
                <w:szCs w:val="20"/>
              </w:rPr>
              <w:t>z.B. Gegenstände, Fachbegriffe, Fragestellungen, erwartete Schülerbeiträge, Aufgaben …)</w:t>
            </w:r>
          </w:p>
        </w:tc>
        <w:tc>
          <w:tcPr>
            <w:tcW w:w="3119" w:type="dxa"/>
            <w:tcBorders>
              <w:top w:val="single" w:sz="4" w:space="0" w:color="000000"/>
              <w:left w:val="single" w:sz="4" w:space="0" w:color="000000"/>
              <w:bottom w:val="single" w:sz="4" w:space="0" w:color="000000"/>
            </w:tcBorders>
            <w:shd w:val="clear" w:color="auto" w:fill="DDD9C3"/>
          </w:tcPr>
          <w:p w:rsidR="00782FC9" w:rsidRPr="00B445F4" w:rsidRDefault="00782FC9" w:rsidP="00E96482">
            <w:pPr>
              <w:snapToGrid w:val="0"/>
              <w:spacing w:line="100" w:lineRule="atLeast"/>
              <w:jc w:val="center"/>
              <w:rPr>
                <w:b/>
                <w:i/>
              </w:rPr>
            </w:pPr>
            <w:r w:rsidRPr="00B445F4">
              <w:rPr>
                <w:b/>
                <w:i/>
              </w:rPr>
              <w:t>Lernschritte / Lernformen</w:t>
            </w:r>
          </w:p>
          <w:p w:rsidR="00782FC9" w:rsidRPr="00B445F4" w:rsidRDefault="00782FC9" w:rsidP="00E96482">
            <w:pPr>
              <w:spacing w:line="100" w:lineRule="atLeast"/>
              <w:jc w:val="center"/>
              <w:rPr>
                <w:b/>
                <w:i/>
                <w:sz w:val="20"/>
                <w:szCs w:val="20"/>
              </w:rPr>
            </w:pPr>
            <w:r w:rsidRPr="00B445F4">
              <w:rPr>
                <w:b/>
                <w:i/>
                <w:sz w:val="20"/>
                <w:szCs w:val="20"/>
              </w:rPr>
              <w:t>Intendiertes Schülerverhalten</w:t>
            </w:r>
          </w:p>
        </w:tc>
        <w:tc>
          <w:tcPr>
            <w:tcW w:w="2018" w:type="dxa"/>
            <w:gridSpan w:val="2"/>
            <w:tcBorders>
              <w:top w:val="single" w:sz="4" w:space="0" w:color="000000"/>
              <w:left w:val="single" w:sz="4" w:space="0" w:color="000000"/>
              <w:bottom w:val="single" w:sz="4" w:space="0" w:color="000000"/>
              <w:right w:val="single" w:sz="4" w:space="0" w:color="000000"/>
            </w:tcBorders>
            <w:shd w:val="clear" w:color="auto" w:fill="DDD9C3"/>
          </w:tcPr>
          <w:p w:rsidR="00782FC9" w:rsidRPr="00B445F4" w:rsidRDefault="00782FC9" w:rsidP="00E96482">
            <w:pPr>
              <w:snapToGrid w:val="0"/>
              <w:spacing w:line="100" w:lineRule="atLeast"/>
              <w:jc w:val="center"/>
              <w:rPr>
                <w:b/>
                <w:i/>
              </w:rPr>
            </w:pPr>
            <w:r w:rsidRPr="00B445F4">
              <w:rPr>
                <w:b/>
                <w:i/>
              </w:rPr>
              <w:t>Medien / Materialien</w:t>
            </w:r>
          </w:p>
        </w:tc>
      </w:tr>
      <w:tr w:rsidR="00782FC9" w:rsidRPr="00B445F4"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B445F4" w:rsidRDefault="00782FC9" w:rsidP="00E96482">
            <w:pPr>
              <w:snapToGrid w:val="0"/>
              <w:rPr>
                <w:i/>
              </w:rPr>
            </w:pPr>
            <w:r w:rsidRPr="00B445F4">
              <w:rPr>
                <w:b/>
                <w:i/>
              </w:rPr>
              <w:t xml:space="preserve">Einstieg </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Einführung</w:t>
            </w:r>
          </w:p>
          <w:p w:rsidR="00782FC9" w:rsidRPr="00B445F4" w:rsidRDefault="00782FC9" w:rsidP="00E96482">
            <w:pPr>
              <w:spacing w:line="100" w:lineRule="atLeast"/>
              <w:rPr>
                <w:i/>
              </w:rPr>
            </w:pPr>
            <w:r w:rsidRPr="00B445F4">
              <w:rPr>
                <w:i/>
              </w:rPr>
              <w:t>Anknüpfung</w:t>
            </w:r>
          </w:p>
          <w:p w:rsidR="00782FC9" w:rsidRPr="00B445F4" w:rsidRDefault="00782FC9" w:rsidP="00E96482">
            <w:pPr>
              <w:spacing w:line="100" w:lineRule="atLeast"/>
              <w:rPr>
                <w:i/>
              </w:rPr>
            </w:pPr>
          </w:p>
          <w:p w:rsidR="00782FC9" w:rsidRPr="00B445F4" w:rsidRDefault="00782FC9" w:rsidP="00E96482">
            <w:pPr>
              <w:spacing w:line="100" w:lineRule="atLeast"/>
              <w:rPr>
                <w:i/>
              </w:rPr>
            </w:pPr>
            <w:r w:rsidRPr="00B445F4">
              <w:rPr>
                <w:i/>
              </w:rPr>
              <w:t xml:space="preserve"> </w:t>
            </w: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sz w:val="20"/>
                <w:szCs w:val="20"/>
              </w:rPr>
            </w:pPr>
            <w:r w:rsidRPr="00B445F4">
              <w:rPr>
                <w:sz w:val="20"/>
                <w:szCs w:val="20"/>
              </w:rPr>
              <w:t>Begrüßung</w:t>
            </w:r>
          </w:p>
          <w:p w:rsidR="00782FC9" w:rsidRPr="00B445F4" w:rsidRDefault="00782FC9" w:rsidP="00E96482">
            <w:pPr>
              <w:spacing w:line="100" w:lineRule="atLeast"/>
              <w:rPr>
                <w:i/>
                <w:sz w:val="20"/>
                <w:szCs w:val="20"/>
              </w:rPr>
            </w:pPr>
            <w:r w:rsidRPr="00B445F4">
              <w:rPr>
                <w:sz w:val="20"/>
                <w:szCs w:val="20"/>
              </w:rPr>
              <w:t xml:space="preserve">L: </w:t>
            </w:r>
            <w:r w:rsidRPr="00B445F4">
              <w:rPr>
                <w:i/>
                <w:sz w:val="20"/>
                <w:szCs w:val="20"/>
              </w:rPr>
              <w:t>„Mit welcher Fragestellung haben wir die letzte Stunde beendet?“</w:t>
            </w:r>
          </w:p>
          <w:p w:rsidR="00782FC9" w:rsidRPr="00B445F4" w:rsidRDefault="00782FC9" w:rsidP="00E96482">
            <w:pPr>
              <w:spacing w:line="100" w:lineRule="atLeast"/>
              <w:rPr>
                <w:sz w:val="20"/>
                <w:szCs w:val="20"/>
              </w:rPr>
            </w:pPr>
            <w:r w:rsidRPr="00B445F4">
              <w:rPr>
                <w:sz w:val="20"/>
                <w:szCs w:val="20"/>
              </w:rPr>
              <w:t>Erwarteter SB:</w:t>
            </w:r>
          </w:p>
          <w:p w:rsidR="00782FC9" w:rsidRPr="00B445F4" w:rsidRDefault="00782FC9" w:rsidP="00E96482">
            <w:pPr>
              <w:spacing w:line="100" w:lineRule="atLeast"/>
              <w:ind w:left="-108" w:firstLine="35"/>
              <w:rPr>
                <w:i/>
                <w:sz w:val="20"/>
                <w:szCs w:val="20"/>
              </w:rPr>
            </w:pPr>
            <w:r w:rsidRPr="00B445F4">
              <w:rPr>
                <w:i/>
                <w:sz w:val="20"/>
                <w:szCs w:val="20"/>
              </w:rPr>
              <w:t>„Mit welchen Mitteln können wir eine Theorie im Rollenspiel überzeugend verdeutlichen?“</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sz w:val="20"/>
                <w:szCs w:val="20"/>
              </w:rPr>
            </w:pPr>
          </w:p>
          <w:p w:rsidR="00782FC9" w:rsidRPr="00B445F4" w:rsidRDefault="00782FC9" w:rsidP="00E96482">
            <w:pPr>
              <w:spacing w:line="100" w:lineRule="atLeast"/>
              <w:rPr>
                <w:i/>
              </w:rPr>
            </w:pPr>
            <w:r w:rsidRPr="00B445F4">
              <w:rPr>
                <w:i/>
              </w:rPr>
              <w:t>Fragestellung wiederholen</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p>
        </w:tc>
      </w:tr>
      <w:tr w:rsidR="00782FC9" w:rsidRPr="00B445F4"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B445F4" w:rsidRDefault="00782FC9" w:rsidP="00E96482">
            <w:pPr>
              <w:snapToGrid w:val="0"/>
              <w:rPr>
                <w:i/>
              </w:rPr>
            </w:pPr>
            <w:r w:rsidRPr="00B445F4">
              <w:rPr>
                <w:b/>
                <w:i/>
              </w:rPr>
              <w:t>Erarbeitung 1</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Gesprächsleitung / Moderation</w:t>
            </w: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sz w:val="20"/>
                <w:szCs w:val="20"/>
              </w:rPr>
            </w:pPr>
            <w:r w:rsidRPr="00B445F4">
              <w:rPr>
                <w:sz w:val="20"/>
                <w:szCs w:val="20"/>
              </w:rPr>
              <w:t>Entwicklung einer Grafik zu den Gestaltungskriterien mit der Ausgestaltung der Begriffe „Raum“, „Zeit“ und „Dynamik“ mit Hilfe von Beispielen.</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Unterrichtsgespräch</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r w:rsidRPr="00B445F4">
              <w:t>Tafel</w:t>
            </w:r>
          </w:p>
          <w:p w:rsidR="00782FC9" w:rsidRPr="00B445F4" w:rsidRDefault="00782FC9" w:rsidP="00E96482">
            <w:pPr>
              <w:spacing w:line="100" w:lineRule="atLeast"/>
            </w:pPr>
            <w:r w:rsidRPr="00B445F4">
              <w:t>M 3</w:t>
            </w:r>
          </w:p>
        </w:tc>
      </w:tr>
      <w:tr w:rsidR="00782FC9" w:rsidRPr="00B445F4"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B445F4" w:rsidRDefault="00782FC9" w:rsidP="00E96482">
            <w:pPr>
              <w:snapToGrid w:val="0"/>
              <w:rPr>
                <w:i/>
              </w:rPr>
            </w:pPr>
            <w:r w:rsidRPr="00B445F4">
              <w:rPr>
                <w:b/>
                <w:i/>
              </w:rPr>
              <w:t>Erarbeitung 2</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Aufgabenstellung</w:t>
            </w: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r w:rsidRPr="00B445F4">
              <w:rPr>
                <w:i/>
              </w:rPr>
              <w:t>Gesprächsleitung / Moderation</w:t>
            </w: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sz w:val="20"/>
                <w:szCs w:val="20"/>
              </w:rPr>
            </w:pPr>
            <w:r w:rsidRPr="00B445F4">
              <w:rPr>
                <w:i/>
                <w:sz w:val="20"/>
                <w:szCs w:val="20"/>
              </w:rPr>
              <w:t>L: „Das Rollenspiel der letzten Stunde soll so überarbeitet werden, dass die räumlichen, zeitlichen und dynamischen Gegebenheiten der Sportsituation noch deutlicher aufgebrochen werden, um die Abstufungen der Frustration bzw. Aggression noch mehr zu betonen.</w:t>
            </w:r>
          </w:p>
          <w:p w:rsidR="00782FC9" w:rsidRPr="00B445F4" w:rsidRDefault="00782FC9" w:rsidP="00E96482">
            <w:pPr>
              <w:spacing w:line="100" w:lineRule="atLeast"/>
              <w:rPr>
                <w:i/>
                <w:sz w:val="20"/>
                <w:szCs w:val="20"/>
              </w:rPr>
            </w:pPr>
            <w:r w:rsidRPr="00B445F4">
              <w:rPr>
                <w:i/>
                <w:sz w:val="20"/>
                <w:szCs w:val="20"/>
              </w:rPr>
              <w:t>„Welche Gestaltungsmöglichkeiten eignen sich besonders, um die Steigerung der Frustration bis hin zur Aggression aufzuzeigen? Bezieht die Ergebnisse der Präsentation mit ein.“</w:t>
            </w:r>
          </w:p>
          <w:p w:rsidR="00782FC9" w:rsidRPr="00B445F4" w:rsidRDefault="00782FC9" w:rsidP="00E96482">
            <w:pPr>
              <w:spacing w:line="100" w:lineRule="atLeast"/>
              <w:rPr>
                <w:sz w:val="20"/>
                <w:szCs w:val="20"/>
              </w:rPr>
            </w:pPr>
            <w:r w:rsidRPr="00B445F4">
              <w:rPr>
                <w:sz w:val="20"/>
                <w:szCs w:val="20"/>
              </w:rPr>
              <w:t>Mögliche SB:</w:t>
            </w:r>
          </w:p>
          <w:p w:rsidR="00782FC9" w:rsidRPr="00B445F4" w:rsidRDefault="00782FC9" w:rsidP="00E96482">
            <w:pPr>
              <w:spacing w:line="100" w:lineRule="atLeast"/>
              <w:rPr>
                <w:i/>
                <w:sz w:val="20"/>
                <w:szCs w:val="20"/>
              </w:rPr>
            </w:pPr>
            <w:r w:rsidRPr="00B445F4">
              <w:rPr>
                <w:i/>
                <w:sz w:val="20"/>
                <w:szCs w:val="20"/>
              </w:rPr>
              <w:t>„Kontrast zwischen groß und klein oder schnell und langsam, zu überbrückende Distanzen verlängern, Material zum eigenständigen Leben erwecken…“</w:t>
            </w:r>
          </w:p>
          <w:p w:rsidR="00782FC9" w:rsidRPr="00B445F4" w:rsidRDefault="00782FC9" w:rsidP="00E96482">
            <w:pPr>
              <w:spacing w:line="100" w:lineRule="atLeast"/>
              <w:rPr>
                <w:i/>
                <w:sz w:val="20"/>
                <w:szCs w:val="20"/>
              </w:rPr>
            </w:pPr>
            <w:r w:rsidRPr="00B445F4">
              <w:rPr>
                <w:i/>
                <w:sz w:val="20"/>
                <w:szCs w:val="20"/>
              </w:rPr>
              <w:t>„Zeitlupe, Zeitraffer“</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r w:rsidRPr="00B445F4">
              <w:rPr>
                <w:i/>
              </w:rPr>
              <w:t>Unterrichtsgespräch</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r w:rsidRPr="00B445F4">
              <w:t>Tafel</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Planungsaufgabe</w:t>
            </w:r>
          </w:p>
          <w:p w:rsidR="00782FC9" w:rsidRPr="00B445F4" w:rsidRDefault="00782FC9" w:rsidP="00E96482">
            <w:pPr>
              <w:spacing w:line="100" w:lineRule="atLeast"/>
              <w:rPr>
                <w:i/>
              </w:rPr>
            </w:pPr>
            <w:r w:rsidRPr="00B445F4">
              <w:rPr>
                <w:i/>
              </w:rPr>
              <w:t>ggf. Beratung / Unterstützung</w:t>
            </w:r>
          </w:p>
          <w:p w:rsidR="00782FC9" w:rsidRPr="00B445F4" w:rsidRDefault="00782FC9" w:rsidP="00E96482">
            <w:pPr>
              <w:spacing w:line="100" w:lineRule="atLeast"/>
              <w:rPr>
                <w:i/>
              </w:rPr>
            </w:pP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sz w:val="20"/>
                <w:szCs w:val="20"/>
              </w:rPr>
            </w:pPr>
            <w:r w:rsidRPr="00B445F4">
              <w:rPr>
                <w:sz w:val="20"/>
                <w:szCs w:val="20"/>
              </w:rPr>
              <w:t>L: „</w:t>
            </w:r>
            <w:r w:rsidRPr="00B445F4">
              <w:rPr>
                <w:i/>
                <w:sz w:val="20"/>
                <w:szCs w:val="20"/>
              </w:rPr>
              <w:t>Überarbeitet die Rollenspiele in den Kleingruppen unter Anwendung der Gestaltungskriterien mit ausführlicher Verschriftlichung.“</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arbeitsgleiche Gruppenarbeit</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r w:rsidRPr="00B445F4">
              <w:t>Aufzeichnungen, Folien, OHP</w:t>
            </w:r>
          </w:p>
        </w:tc>
      </w:tr>
      <w:tr w:rsidR="00782FC9" w:rsidRPr="00B445F4"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B445F4" w:rsidRDefault="00782FC9" w:rsidP="00E96482">
            <w:pPr>
              <w:snapToGrid w:val="0"/>
              <w:rPr>
                <w:i/>
              </w:rPr>
            </w:pPr>
            <w:r w:rsidRPr="00B445F4">
              <w:rPr>
                <w:b/>
                <w:i/>
              </w:rPr>
              <w:t>Präsentation und Reflexion</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Moderation</w:t>
            </w: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sz w:val="20"/>
                <w:szCs w:val="20"/>
              </w:rPr>
            </w:pPr>
            <w:r w:rsidRPr="00B445F4">
              <w:rPr>
                <w:sz w:val="20"/>
                <w:szCs w:val="20"/>
              </w:rPr>
              <w:t>Präsentation der Arbeitsergebnisse einer Gruppe.</w:t>
            </w:r>
          </w:p>
          <w:p w:rsidR="00782FC9" w:rsidRPr="00B445F4" w:rsidRDefault="00782FC9" w:rsidP="00E96482">
            <w:pPr>
              <w:spacing w:line="100" w:lineRule="atLeast"/>
              <w:rPr>
                <w:sz w:val="20"/>
                <w:szCs w:val="20"/>
              </w:rPr>
            </w:pPr>
            <w:r w:rsidRPr="00B445F4">
              <w:rPr>
                <w:sz w:val="20"/>
                <w:szCs w:val="20"/>
              </w:rPr>
              <w:t>Beobachtungsaspekte für die Zuschauer:</w:t>
            </w:r>
          </w:p>
          <w:p w:rsidR="00782FC9" w:rsidRPr="00B445F4" w:rsidRDefault="00782FC9" w:rsidP="00E96482">
            <w:pPr>
              <w:spacing w:line="100" w:lineRule="atLeast"/>
              <w:rPr>
                <w:i/>
                <w:sz w:val="20"/>
                <w:szCs w:val="20"/>
              </w:rPr>
            </w:pPr>
            <w:r w:rsidRPr="00B445F4">
              <w:rPr>
                <w:i/>
                <w:sz w:val="20"/>
                <w:szCs w:val="20"/>
              </w:rPr>
              <w:t>„Ist die Intention der Gruppe durch deutlichere Gestaltungsaspekte besser vermittelt worden?“</w:t>
            </w:r>
          </w:p>
          <w:p w:rsidR="00782FC9" w:rsidRPr="00B445F4" w:rsidRDefault="00782FC9" w:rsidP="00E96482">
            <w:pPr>
              <w:spacing w:line="100" w:lineRule="atLeast"/>
              <w:rPr>
                <w:i/>
                <w:sz w:val="20"/>
                <w:szCs w:val="20"/>
              </w:rPr>
            </w:pPr>
            <w:r w:rsidRPr="00B445F4">
              <w:rPr>
                <w:i/>
                <w:sz w:val="20"/>
                <w:szCs w:val="20"/>
              </w:rPr>
              <w:t>„Hat die Gruppe die Empfehlungen der Mitschüler umgesetzt oder eigene Variationen gefunden?“</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Präsentieren und Reflektieren der Ergebnisse</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r w:rsidRPr="00B445F4">
              <w:t>Aufzeichnungen, Folien, OHP</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lastRenderedPageBreak/>
              <w:t>ggf. Beratung / Unterstützung</w:t>
            </w:r>
          </w:p>
          <w:p w:rsidR="00782FC9" w:rsidRPr="00B445F4" w:rsidRDefault="00782FC9" w:rsidP="00E96482">
            <w:pPr>
              <w:spacing w:line="100" w:lineRule="atLeast"/>
              <w:rPr>
                <w:i/>
              </w:rPr>
            </w:pP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sz w:val="20"/>
                <w:szCs w:val="20"/>
              </w:rPr>
            </w:pPr>
            <w:r w:rsidRPr="00B445F4">
              <w:rPr>
                <w:sz w:val="20"/>
                <w:szCs w:val="20"/>
              </w:rPr>
              <w:t>Präsentation der anderen Gruppen.</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Spiegelung</w:t>
            </w:r>
          </w:p>
          <w:p w:rsidR="00782FC9" w:rsidRPr="00B445F4" w:rsidRDefault="00782FC9" w:rsidP="00E96482">
            <w:pPr>
              <w:spacing w:line="100" w:lineRule="atLeast"/>
              <w:rPr>
                <w:sz w:val="20"/>
                <w:szCs w:val="20"/>
              </w:rPr>
            </w:pPr>
            <w:r w:rsidRPr="00B445F4">
              <w:rPr>
                <w:sz w:val="20"/>
                <w:szCs w:val="20"/>
              </w:rPr>
              <w:t>Je zwei weitere Gruppen präsentieren einander ihre Ergebnisse und reflektieren sie gemeinsam.</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Gesprächsleitung / Moderation</w:t>
            </w: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sz w:val="20"/>
                <w:szCs w:val="20"/>
              </w:rPr>
            </w:pPr>
            <w:r w:rsidRPr="00B445F4">
              <w:rPr>
                <w:sz w:val="20"/>
                <w:szCs w:val="20"/>
              </w:rPr>
              <w:t xml:space="preserve">L: </w:t>
            </w:r>
            <w:r w:rsidRPr="00B445F4">
              <w:rPr>
                <w:i/>
                <w:sz w:val="20"/>
                <w:szCs w:val="20"/>
              </w:rPr>
              <w:t>„Wie kann ein solches Rollenspiel sinnvoll verschriftlicht werden?“</w:t>
            </w:r>
          </w:p>
          <w:p w:rsidR="00782FC9" w:rsidRPr="00B445F4" w:rsidRDefault="00782FC9" w:rsidP="00E96482">
            <w:pPr>
              <w:spacing w:line="100" w:lineRule="atLeast"/>
              <w:rPr>
                <w:sz w:val="20"/>
                <w:szCs w:val="20"/>
              </w:rPr>
            </w:pPr>
            <w:r w:rsidRPr="00B445F4">
              <w:rPr>
                <w:sz w:val="20"/>
                <w:szCs w:val="20"/>
              </w:rPr>
              <w:t>Mögliche SB:</w:t>
            </w:r>
          </w:p>
          <w:p w:rsidR="00782FC9" w:rsidRPr="00B445F4" w:rsidRDefault="00782FC9" w:rsidP="00E96482">
            <w:pPr>
              <w:spacing w:line="100" w:lineRule="atLeast"/>
              <w:rPr>
                <w:i/>
                <w:sz w:val="20"/>
                <w:szCs w:val="20"/>
              </w:rPr>
            </w:pPr>
            <w:r w:rsidRPr="00B445F4">
              <w:rPr>
                <w:i/>
                <w:sz w:val="20"/>
                <w:szCs w:val="20"/>
              </w:rPr>
              <w:t>„Drehbuch mit Regieanweisungen“</w:t>
            </w:r>
          </w:p>
          <w:p w:rsidR="00782FC9" w:rsidRPr="00B445F4" w:rsidRDefault="00782FC9" w:rsidP="00E96482">
            <w:pPr>
              <w:spacing w:line="100" w:lineRule="atLeast"/>
              <w:rPr>
                <w:i/>
                <w:sz w:val="20"/>
                <w:szCs w:val="20"/>
              </w:rPr>
            </w:pPr>
            <w:r w:rsidRPr="00B445F4">
              <w:rPr>
                <w:i/>
                <w:sz w:val="20"/>
                <w:szCs w:val="20"/>
              </w:rPr>
              <w:t>„Tabelle“</w:t>
            </w:r>
          </w:p>
          <w:p w:rsidR="00782FC9" w:rsidRPr="00B445F4" w:rsidRDefault="00782FC9" w:rsidP="00E96482">
            <w:pPr>
              <w:spacing w:line="100" w:lineRule="atLeast"/>
              <w:rPr>
                <w:i/>
                <w:sz w:val="20"/>
                <w:szCs w:val="20"/>
              </w:rPr>
            </w:pPr>
            <w:r w:rsidRPr="00B445F4">
              <w:rPr>
                <w:sz w:val="20"/>
                <w:szCs w:val="20"/>
              </w:rPr>
              <w:t>L:</w:t>
            </w:r>
            <w:r w:rsidRPr="00B445F4">
              <w:rPr>
                <w:i/>
                <w:sz w:val="20"/>
                <w:szCs w:val="20"/>
              </w:rPr>
              <w:t xml:space="preserve"> „Welche Aspekte sollte die Verschriftlichung enthalten?“</w:t>
            </w:r>
          </w:p>
          <w:p w:rsidR="00782FC9" w:rsidRPr="00B445F4" w:rsidRDefault="00782FC9" w:rsidP="00E96482">
            <w:pPr>
              <w:spacing w:line="100" w:lineRule="atLeast"/>
              <w:rPr>
                <w:sz w:val="20"/>
                <w:szCs w:val="20"/>
              </w:rPr>
            </w:pPr>
            <w:r w:rsidRPr="00B445F4">
              <w:rPr>
                <w:sz w:val="20"/>
                <w:szCs w:val="20"/>
              </w:rPr>
              <w:t>Mögliche SB:</w:t>
            </w:r>
          </w:p>
          <w:p w:rsidR="00782FC9" w:rsidRPr="00B445F4" w:rsidRDefault="00782FC9" w:rsidP="00E96482">
            <w:pPr>
              <w:spacing w:line="100" w:lineRule="atLeast"/>
              <w:rPr>
                <w:i/>
                <w:sz w:val="20"/>
                <w:szCs w:val="20"/>
              </w:rPr>
            </w:pPr>
            <w:r w:rsidRPr="00B445F4">
              <w:rPr>
                <w:i/>
                <w:sz w:val="20"/>
                <w:szCs w:val="20"/>
              </w:rPr>
              <w:t>„die Handlungsschritte“, „der zeitliche Ablauf“, „das benötigte Material“, „die Gestaltungsmittel“, „die Zuordnung zur Theorie“</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Unterrichtsgespräch</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r w:rsidRPr="00B445F4">
              <w:t>Tafel</w:t>
            </w:r>
          </w:p>
        </w:tc>
      </w:tr>
      <w:tr w:rsidR="00782FC9" w:rsidRPr="00B445F4" w:rsidTr="00E96482">
        <w:trPr>
          <w:gridAfter w:val="1"/>
          <w:wAfter w:w="20" w:type="dxa"/>
        </w:trPr>
        <w:tc>
          <w:tcPr>
            <w:tcW w:w="14436" w:type="dxa"/>
            <w:gridSpan w:val="4"/>
            <w:tcBorders>
              <w:top w:val="single" w:sz="4" w:space="0" w:color="000000"/>
              <w:left w:val="single" w:sz="4" w:space="0" w:color="000000"/>
              <w:bottom w:val="single" w:sz="4" w:space="0" w:color="000000"/>
            </w:tcBorders>
          </w:tcPr>
          <w:p w:rsidR="00782FC9" w:rsidRPr="00B445F4" w:rsidRDefault="00782FC9" w:rsidP="00E96482">
            <w:pPr>
              <w:snapToGrid w:val="0"/>
              <w:rPr>
                <w:i/>
              </w:rPr>
            </w:pPr>
            <w:r w:rsidRPr="00B445F4">
              <w:rPr>
                <w:b/>
                <w:i/>
              </w:rPr>
              <w:t>Abschlussreflexion</w:t>
            </w:r>
          </w:p>
        </w:tc>
      </w:tr>
      <w:tr w:rsidR="00782FC9" w:rsidRPr="00B445F4" w:rsidTr="00E96482">
        <w:tc>
          <w:tcPr>
            <w:tcW w:w="3084"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Moderation</w:t>
            </w: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p>
          <w:p w:rsidR="00782FC9" w:rsidRPr="00B445F4" w:rsidRDefault="00782FC9" w:rsidP="00E96482">
            <w:pPr>
              <w:spacing w:line="100" w:lineRule="atLeast"/>
              <w:rPr>
                <w:i/>
              </w:rPr>
            </w:pPr>
            <w:r w:rsidRPr="00B445F4">
              <w:rPr>
                <w:i/>
              </w:rPr>
              <w:t>Zuordnung der Theorietexte (M 4-8) zu den Gruppen,</w:t>
            </w:r>
          </w:p>
          <w:p w:rsidR="00782FC9" w:rsidRPr="00B445F4" w:rsidRDefault="00782FC9" w:rsidP="00E96482">
            <w:pPr>
              <w:spacing w:line="100" w:lineRule="atLeast"/>
              <w:rPr>
                <w:i/>
              </w:rPr>
            </w:pPr>
            <w:r w:rsidRPr="00B445F4">
              <w:rPr>
                <w:i/>
              </w:rPr>
              <w:t>Bekanntgeben der Hausaufgabe</w:t>
            </w:r>
          </w:p>
        </w:tc>
        <w:tc>
          <w:tcPr>
            <w:tcW w:w="6235"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sz w:val="20"/>
                <w:szCs w:val="20"/>
              </w:rPr>
            </w:pPr>
            <w:r w:rsidRPr="00B445F4">
              <w:rPr>
                <w:sz w:val="20"/>
                <w:szCs w:val="20"/>
              </w:rPr>
              <w:t xml:space="preserve">L: </w:t>
            </w:r>
            <w:r w:rsidRPr="00B445F4">
              <w:rPr>
                <w:i/>
                <w:sz w:val="20"/>
                <w:szCs w:val="20"/>
              </w:rPr>
              <w:t>„Was ist der Unterschied zwischen einer Choreographie und einer Improvisation?“</w:t>
            </w:r>
          </w:p>
          <w:p w:rsidR="00782FC9" w:rsidRPr="00B445F4" w:rsidRDefault="00782FC9" w:rsidP="00E96482">
            <w:pPr>
              <w:spacing w:line="100" w:lineRule="atLeast"/>
              <w:rPr>
                <w:sz w:val="20"/>
                <w:szCs w:val="20"/>
              </w:rPr>
            </w:pPr>
            <w:r w:rsidRPr="00B445F4">
              <w:rPr>
                <w:sz w:val="20"/>
                <w:szCs w:val="20"/>
              </w:rPr>
              <w:t>Mögliche SB:</w:t>
            </w:r>
          </w:p>
          <w:p w:rsidR="00782FC9" w:rsidRPr="00B445F4" w:rsidRDefault="00782FC9" w:rsidP="00E96482">
            <w:pPr>
              <w:spacing w:line="100" w:lineRule="atLeast"/>
              <w:rPr>
                <w:i/>
                <w:sz w:val="20"/>
                <w:szCs w:val="20"/>
              </w:rPr>
            </w:pPr>
            <w:r w:rsidRPr="00B445F4">
              <w:rPr>
                <w:i/>
                <w:sz w:val="20"/>
                <w:szCs w:val="20"/>
              </w:rPr>
              <w:t>„Eine Choreographie ist eine wiederholbare Gestaltungspräsentation, eine Improvisation geschieht spontan.“</w:t>
            </w:r>
          </w:p>
          <w:p w:rsidR="00782FC9" w:rsidRPr="00B445F4" w:rsidRDefault="00782FC9" w:rsidP="00E96482">
            <w:pPr>
              <w:spacing w:line="100" w:lineRule="atLeast"/>
              <w:rPr>
                <w:sz w:val="20"/>
                <w:szCs w:val="20"/>
              </w:rPr>
            </w:pPr>
          </w:p>
          <w:p w:rsidR="00782FC9" w:rsidRPr="00B445F4" w:rsidRDefault="00782FC9" w:rsidP="00E96482">
            <w:pPr>
              <w:spacing w:line="100" w:lineRule="atLeast"/>
              <w:rPr>
                <w:sz w:val="20"/>
                <w:szCs w:val="20"/>
              </w:rPr>
            </w:pPr>
          </w:p>
          <w:p w:rsidR="00782FC9" w:rsidRPr="00B445F4" w:rsidRDefault="00782FC9" w:rsidP="00E96482">
            <w:pPr>
              <w:spacing w:line="100" w:lineRule="atLeast"/>
              <w:rPr>
                <w:sz w:val="20"/>
                <w:szCs w:val="20"/>
              </w:rPr>
            </w:pPr>
          </w:p>
          <w:p w:rsidR="00782FC9" w:rsidRPr="00B445F4" w:rsidRDefault="00782FC9" w:rsidP="00E96482">
            <w:pPr>
              <w:spacing w:line="100" w:lineRule="atLeast"/>
              <w:rPr>
                <w:i/>
                <w:sz w:val="20"/>
                <w:szCs w:val="20"/>
              </w:rPr>
            </w:pPr>
            <w:r w:rsidRPr="00B445F4">
              <w:rPr>
                <w:sz w:val="20"/>
                <w:szCs w:val="20"/>
              </w:rPr>
              <w:t xml:space="preserve">HA: </w:t>
            </w:r>
            <w:r w:rsidRPr="00B445F4">
              <w:rPr>
                <w:i/>
                <w:sz w:val="20"/>
                <w:szCs w:val="20"/>
              </w:rPr>
              <w:t>„Erarbeitet arbeitsteilig den Text zu der Aggressionstheorie, die eurer Gruppe zugeordnet ist!“</w:t>
            </w:r>
          </w:p>
        </w:tc>
        <w:tc>
          <w:tcPr>
            <w:tcW w:w="3119" w:type="dxa"/>
            <w:tcBorders>
              <w:top w:val="single" w:sz="4" w:space="0" w:color="000000"/>
              <w:left w:val="single" w:sz="4" w:space="0" w:color="000000"/>
              <w:bottom w:val="single" w:sz="4" w:space="0" w:color="000000"/>
            </w:tcBorders>
          </w:tcPr>
          <w:p w:rsidR="00782FC9" w:rsidRPr="00B445F4" w:rsidRDefault="00782FC9" w:rsidP="00E96482">
            <w:pPr>
              <w:snapToGrid w:val="0"/>
              <w:spacing w:line="100" w:lineRule="atLeast"/>
              <w:rPr>
                <w:i/>
              </w:rPr>
            </w:pPr>
            <w:r w:rsidRPr="00B445F4">
              <w:rPr>
                <w:i/>
              </w:rPr>
              <w:t>Unterrichtsgespräch</w:t>
            </w:r>
          </w:p>
        </w:tc>
        <w:tc>
          <w:tcPr>
            <w:tcW w:w="2018" w:type="dxa"/>
            <w:gridSpan w:val="2"/>
            <w:tcBorders>
              <w:top w:val="single" w:sz="4" w:space="0" w:color="000000"/>
              <w:left w:val="single" w:sz="4" w:space="0" w:color="000000"/>
              <w:bottom w:val="single" w:sz="4" w:space="0" w:color="000000"/>
              <w:right w:val="single" w:sz="4" w:space="0" w:color="000000"/>
            </w:tcBorders>
          </w:tcPr>
          <w:p w:rsidR="00782FC9" w:rsidRPr="00B445F4" w:rsidRDefault="00782FC9" w:rsidP="00E96482">
            <w:pPr>
              <w:snapToGrid w:val="0"/>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p>
          <w:p w:rsidR="00782FC9" w:rsidRPr="00B445F4" w:rsidRDefault="00782FC9" w:rsidP="00E96482">
            <w:pPr>
              <w:spacing w:line="100" w:lineRule="atLeast"/>
            </w:pPr>
            <w:r w:rsidRPr="00B445F4">
              <w:t>M 4-8</w:t>
            </w:r>
          </w:p>
        </w:tc>
      </w:tr>
    </w:tbl>
    <w:p w:rsidR="00782FC9" w:rsidRDefault="00782FC9" w:rsidP="00782FC9">
      <w:pPr>
        <w:spacing w:after="200"/>
      </w:pPr>
    </w:p>
    <w:p w:rsidR="00782FC9" w:rsidRDefault="00782FC9" w:rsidP="00782FC9">
      <w:pPr>
        <w:spacing w:after="200"/>
      </w:pPr>
    </w:p>
    <w:p w:rsidR="00782FC9" w:rsidRDefault="00782FC9" w:rsidP="00782FC9">
      <w:pPr>
        <w:spacing w:after="200"/>
      </w:pPr>
    </w:p>
    <w:p w:rsidR="00782FC9" w:rsidRDefault="00782FC9" w:rsidP="00782FC9">
      <w:pPr>
        <w:spacing w:after="200"/>
      </w:pPr>
    </w:p>
    <w:p w:rsidR="00782FC9" w:rsidRDefault="00782FC9" w:rsidP="00782FC9">
      <w:pPr>
        <w:sectPr w:rsidR="00782FC9" w:rsidSect="00FE6950">
          <w:footerReference w:type="default" r:id="rId19"/>
          <w:pgSz w:w="16838" w:h="11906" w:orient="landscape"/>
          <w:pgMar w:top="720" w:right="1417" w:bottom="1417" w:left="1134" w:header="720" w:footer="162" w:gutter="0"/>
          <w:cols w:space="720"/>
          <w:docGrid w:linePitch="360" w:charSpace="32768"/>
        </w:sectPr>
      </w:pPr>
    </w:p>
    <w:p w:rsidR="00782FC9" w:rsidRPr="00B445F4" w:rsidRDefault="00782FC9" w:rsidP="00782FC9">
      <w:pPr>
        <w:pBdr>
          <w:bottom w:val="single" w:sz="4" w:space="1" w:color="auto"/>
        </w:pBdr>
        <w:shd w:val="clear" w:color="auto" w:fill="DDD9C3"/>
        <w:jc w:val="center"/>
        <w:rPr>
          <w:sz w:val="28"/>
          <w:szCs w:val="28"/>
        </w:rPr>
      </w:pPr>
      <w:r w:rsidRPr="00B445F4">
        <w:rPr>
          <w:b/>
          <w:sz w:val="28"/>
          <w:szCs w:val="28"/>
        </w:rPr>
        <w:lastRenderedPageBreak/>
        <w:t>M 3</w:t>
      </w:r>
      <w:r w:rsidRPr="00B445F4">
        <w:rPr>
          <w:sz w:val="28"/>
          <w:szCs w:val="28"/>
        </w:rPr>
        <w:t xml:space="preserve"> </w:t>
      </w:r>
      <w:r w:rsidRPr="00B445F4">
        <w:rPr>
          <w:sz w:val="28"/>
          <w:szCs w:val="28"/>
        </w:rPr>
        <w:tab/>
        <w:t>Kriterien für die Umsetzung einer sportlichen Handlungssituation zur Verdeutlichung einer Aggressionstheorie im Rollenspiel</w:t>
      </w:r>
    </w:p>
    <w:p w:rsidR="00782FC9" w:rsidRDefault="00782FC9" w:rsidP="00782FC9"/>
    <w:p w:rsidR="00782FC9" w:rsidRDefault="00782FC9" w:rsidP="00782FC9"/>
    <w:p w:rsidR="00782FC9" w:rsidRDefault="00782FC9" w:rsidP="00782FC9"/>
    <w:p w:rsidR="00782FC9" w:rsidRPr="00B445F4" w:rsidRDefault="00B67AD0" w:rsidP="00782FC9">
      <w:r>
        <w:rPr>
          <w:noProof/>
          <w:lang w:bidi="ar-SA"/>
        </w:rPr>
        <mc:AlternateContent>
          <mc:Choice Requires="wps">
            <w:drawing>
              <wp:anchor distT="0" distB="0" distL="114300" distR="114300" simplePos="0" relativeHeight="251658240" behindDoc="1" locked="0" layoutInCell="1" allowOverlap="1">
                <wp:simplePos x="0" y="0"/>
                <wp:positionH relativeFrom="column">
                  <wp:posOffset>-46355</wp:posOffset>
                </wp:positionH>
                <wp:positionV relativeFrom="paragraph">
                  <wp:posOffset>95885</wp:posOffset>
                </wp:positionV>
                <wp:extent cx="5857240" cy="1647825"/>
                <wp:effectExtent l="10795" t="10160" r="8890" b="889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1647825"/>
                        </a:xfrm>
                        <a:prstGeom prst="rect">
                          <a:avLst/>
                        </a:prstGeom>
                        <a:solidFill>
                          <a:srgbClr val="EEECE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5pt;margin-top:7.55pt;width:461.2pt;height:1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" fillcolor="#eeece1"/>
            </w:pict>
          </mc:Fallback>
        </mc:AlternateContent>
      </w:r>
    </w:p>
    <w:p w:rsidR="00782FC9" w:rsidRPr="00B445F4" w:rsidRDefault="00782FC9" w:rsidP="00782FC9">
      <w:r w:rsidRPr="00FE6950">
        <w:rPr>
          <w:b/>
        </w:rPr>
        <w:t xml:space="preserve">Pädagogische Perspektive B: Sich körperlich ausdrücken, Bewegungen gestalten </w:t>
      </w:r>
      <w:r w:rsidRPr="00FE6950">
        <w:rPr>
          <w:b/>
        </w:rPr>
        <w:br/>
      </w:r>
      <w:r w:rsidRPr="00B445F4">
        <w:t>(Lehrplan Sport Sek. II, S. 66)</w:t>
      </w:r>
    </w:p>
    <w:p w:rsidR="00782FC9" w:rsidRPr="00B445F4" w:rsidRDefault="00782FC9" w:rsidP="00782FC9">
      <w:pPr>
        <w:pStyle w:val="Listenabsatz1"/>
        <w:numPr>
          <w:ilvl w:val="0"/>
          <w:numId w:val="13"/>
        </w:numPr>
        <w:rPr>
          <w:sz w:val="24"/>
          <w:szCs w:val="24"/>
        </w:rPr>
      </w:pPr>
      <w:r w:rsidRPr="00B445F4">
        <w:rPr>
          <w:sz w:val="24"/>
          <w:szCs w:val="24"/>
        </w:rPr>
        <w:t>„Originalität und Vielfalt von Ideen beim Variieren und Gestalten von Bewegungen zeigen</w:t>
      </w:r>
    </w:p>
    <w:p w:rsidR="00782FC9" w:rsidRPr="00B445F4" w:rsidRDefault="00782FC9" w:rsidP="00782FC9">
      <w:pPr>
        <w:pStyle w:val="Listenabsatz1"/>
        <w:numPr>
          <w:ilvl w:val="0"/>
          <w:numId w:val="13"/>
        </w:numPr>
        <w:rPr>
          <w:sz w:val="24"/>
          <w:szCs w:val="24"/>
        </w:rPr>
      </w:pPr>
      <w:r w:rsidRPr="00B445F4">
        <w:rPr>
          <w:sz w:val="24"/>
          <w:szCs w:val="24"/>
        </w:rPr>
        <w:t>Handlungsentwürfe unter Anwendung von Gestaltungskriterien in Bewegung umsetzen</w:t>
      </w:r>
    </w:p>
    <w:p w:rsidR="00782FC9" w:rsidRPr="00B445F4" w:rsidRDefault="00782FC9" w:rsidP="00782FC9">
      <w:pPr>
        <w:pStyle w:val="Listenabsatz1"/>
        <w:numPr>
          <w:ilvl w:val="0"/>
          <w:numId w:val="13"/>
        </w:numPr>
        <w:rPr>
          <w:sz w:val="24"/>
          <w:szCs w:val="24"/>
        </w:rPr>
      </w:pPr>
      <w:r w:rsidRPr="00B445F4">
        <w:rPr>
          <w:sz w:val="24"/>
          <w:szCs w:val="24"/>
        </w:rPr>
        <w:t>Differenzierte Ausdrucksmöglichkeiten zeigen</w:t>
      </w:r>
    </w:p>
    <w:p w:rsidR="00782FC9" w:rsidRPr="00B445F4" w:rsidRDefault="00782FC9" w:rsidP="00782FC9">
      <w:pPr>
        <w:pStyle w:val="Listenabsatz1"/>
        <w:numPr>
          <w:ilvl w:val="0"/>
          <w:numId w:val="13"/>
        </w:numPr>
        <w:rPr>
          <w:sz w:val="24"/>
          <w:szCs w:val="24"/>
        </w:rPr>
      </w:pPr>
      <w:r w:rsidRPr="00B445F4">
        <w:rPr>
          <w:sz w:val="24"/>
          <w:szCs w:val="24"/>
        </w:rPr>
        <w:t>Bewegungsgestaltungen anderer deuten und bewerten“</w:t>
      </w:r>
    </w:p>
    <w:p w:rsidR="00782FC9" w:rsidRPr="00B445F4" w:rsidRDefault="00782FC9" w:rsidP="00782FC9">
      <w:pPr>
        <w:rPr>
          <w:b/>
        </w:rPr>
      </w:pPr>
    </w:p>
    <w:p w:rsidR="00782FC9" w:rsidRDefault="00782FC9" w:rsidP="00782FC9">
      <w:pPr>
        <w:rPr>
          <w:b/>
        </w:rPr>
      </w:pPr>
    </w:p>
    <w:p w:rsidR="00782FC9" w:rsidRDefault="00B67AD0" w:rsidP="00782FC9">
      <w:pPr>
        <w:rPr>
          <w:b/>
        </w:rPr>
      </w:pPr>
      <w:r>
        <w:rPr>
          <w:noProof/>
          <w:lang w:bidi="ar-SA"/>
        </w:rPr>
        <mc:AlternateContent>
          <mc:Choice Requires="wps">
            <w:drawing>
              <wp:anchor distT="0" distB="0" distL="114300" distR="114300" simplePos="0" relativeHeight="251660288" behindDoc="0" locked="0" layoutInCell="1" allowOverlap="1">
                <wp:simplePos x="0" y="0"/>
                <wp:positionH relativeFrom="column">
                  <wp:posOffset>2554605</wp:posOffset>
                </wp:positionH>
                <wp:positionV relativeFrom="paragraph">
                  <wp:posOffset>-4445</wp:posOffset>
                </wp:positionV>
                <wp:extent cx="509270" cy="508635"/>
                <wp:effectExtent l="40005" t="14605" r="41275" b="2921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08635"/>
                        </a:xfrm>
                        <a:prstGeom prst="downArrow">
                          <a:avLst>
                            <a:gd name="adj1" fmla="val 50000"/>
                            <a:gd name="adj2" fmla="val 250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201.15pt;margin-top:-.35pt;width:40.1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" fillcolor="#666" strokecolor="#666" strokeweight="1pt">
                <v:fill color2="#ccc" angle="135" focus="50%" type="gradient"/>
                <v:shadow on="t" color="#7f7f7f" opacity=".5" offset="1pt"/>
                <v:textbox style="layout-flow:vertical-ideographic"/>
              </v:shape>
            </w:pict>
          </mc:Fallback>
        </mc:AlternateContent>
      </w:r>
    </w:p>
    <w:p w:rsidR="00782FC9" w:rsidRDefault="00782FC9" w:rsidP="00782FC9">
      <w:pPr>
        <w:rPr>
          <w:b/>
        </w:rPr>
      </w:pPr>
    </w:p>
    <w:p w:rsidR="00782FC9" w:rsidRDefault="00782FC9" w:rsidP="00782FC9">
      <w:pPr>
        <w:rPr>
          <w:b/>
        </w:rPr>
      </w:pPr>
    </w:p>
    <w:p w:rsidR="00782FC9" w:rsidRDefault="00782FC9" w:rsidP="00782FC9">
      <w:pPr>
        <w:rPr>
          <w:b/>
        </w:rPr>
      </w:pPr>
    </w:p>
    <w:p w:rsidR="00782FC9" w:rsidRPr="00B445F4" w:rsidRDefault="00782FC9" w:rsidP="00782FC9">
      <w:pPr>
        <w:rPr>
          <w:b/>
        </w:rPr>
      </w:pPr>
    </w:p>
    <w:p w:rsidR="00782FC9" w:rsidRPr="00FE6950" w:rsidRDefault="00782FC9" w:rsidP="00782FC9">
      <w:pPr>
        <w:shd w:val="clear" w:color="auto" w:fill="F2F2F2"/>
        <w:rPr>
          <w:b/>
        </w:rPr>
      </w:pPr>
      <w:r w:rsidRPr="00FE6950">
        <w:rPr>
          <w:b/>
        </w:rPr>
        <w:t>Gestaltungskriterien</w:t>
      </w:r>
    </w:p>
    <w:p w:rsidR="00782FC9" w:rsidRPr="00B445F4" w:rsidRDefault="00782FC9" w:rsidP="00782FC9">
      <w:pPr>
        <w:rPr>
          <w:b/>
        </w:rPr>
      </w:pPr>
    </w:p>
    <w:p w:rsidR="00782FC9" w:rsidRPr="00B445F4" w:rsidRDefault="00782FC9" w:rsidP="00782FC9">
      <w:r w:rsidRPr="00B445F4">
        <w:rPr>
          <w:u w:val="single"/>
        </w:rPr>
        <w:t>Raum:</w:t>
      </w:r>
      <w:r w:rsidRPr="00B445F4">
        <w:t xml:space="preserve"> </w:t>
      </w:r>
    </w:p>
    <w:p w:rsidR="00782FC9" w:rsidRPr="00B445F4" w:rsidRDefault="00782FC9" w:rsidP="00782FC9">
      <w:pPr>
        <w:pStyle w:val="Listenabsatz1"/>
        <w:numPr>
          <w:ilvl w:val="0"/>
          <w:numId w:val="9"/>
        </w:numPr>
        <w:rPr>
          <w:sz w:val="24"/>
          <w:szCs w:val="24"/>
        </w:rPr>
      </w:pPr>
      <w:r w:rsidRPr="00B445F4">
        <w:rPr>
          <w:sz w:val="24"/>
          <w:szCs w:val="24"/>
        </w:rPr>
        <w:t>Kontraste: groß – klein, weit - eng, nah - fern</w:t>
      </w:r>
    </w:p>
    <w:p w:rsidR="00782FC9" w:rsidRPr="00B445F4" w:rsidRDefault="00782FC9" w:rsidP="00782FC9">
      <w:pPr>
        <w:pStyle w:val="Listenabsatz1"/>
        <w:numPr>
          <w:ilvl w:val="0"/>
          <w:numId w:val="9"/>
        </w:numPr>
        <w:rPr>
          <w:sz w:val="24"/>
          <w:szCs w:val="24"/>
        </w:rPr>
      </w:pPr>
      <w:r w:rsidRPr="00B445F4">
        <w:rPr>
          <w:sz w:val="24"/>
          <w:szCs w:val="24"/>
        </w:rPr>
        <w:t>Bildung und Auflösung von Gruppen,</w:t>
      </w:r>
    </w:p>
    <w:p w:rsidR="00782FC9" w:rsidRPr="00B445F4" w:rsidRDefault="00782FC9" w:rsidP="00782FC9">
      <w:pPr>
        <w:pStyle w:val="Listenabsatz1"/>
        <w:numPr>
          <w:ilvl w:val="0"/>
          <w:numId w:val="9"/>
        </w:numPr>
        <w:rPr>
          <w:sz w:val="24"/>
          <w:szCs w:val="24"/>
        </w:rPr>
      </w:pPr>
      <w:r w:rsidRPr="00B445F4">
        <w:rPr>
          <w:sz w:val="24"/>
          <w:szCs w:val="24"/>
        </w:rPr>
        <w:t xml:space="preserve">Orientierung zueinander: ein Einzelner gegen eine Gruppe, zwei Gruppen gegeneinander, </w:t>
      </w:r>
    </w:p>
    <w:p w:rsidR="00782FC9" w:rsidRPr="00B445F4" w:rsidRDefault="00782FC9" w:rsidP="00782FC9">
      <w:pPr>
        <w:pStyle w:val="Listenabsatz1"/>
        <w:numPr>
          <w:ilvl w:val="0"/>
          <w:numId w:val="9"/>
        </w:numPr>
        <w:rPr>
          <w:sz w:val="24"/>
          <w:szCs w:val="24"/>
        </w:rPr>
      </w:pPr>
      <w:r w:rsidRPr="00B445F4">
        <w:rPr>
          <w:sz w:val="24"/>
          <w:szCs w:val="24"/>
        </w:rPr>
        <w:t xml:space="preserve">Ebenenwechsel, </w:t>
      </w:r>
    </w:p>
    <w:p w:rsidR="00782FC9" w:rsidRPr="00B445F4" w:rsidRDefault="00782FC9" w:rsidP="00782FC9">
      <w:pPr>
        <w:pStyle w:val="Listenabsatz1"/>
        <w:numPr>
          <w:ilvl w:val="0"/>
          <w:numId w:val="9"/>
        </w:numPr>
        <w:rPr>
          <w:sz w:val="24"/>
          <w:szCs w:val="24"/>
        </w:rPr>
      </w:pPr>
      <w:r w:rsidRPr="00B445F4">
        <w:rPr>
          <w:sz w:val="24"/>
          <w:szCs w:val="24"/>
        </w:rPr>
        <w:t>Variation der Bewegungsrichtung und der Blickrichtung</w:t>
      </w:r>
    </w:p>
    <w:p w:rsidR="00782FC9" w:rsidRPr="00B445F4" w:rsidRDefault="00782FC9" w:rsidP="00782FC9">
      <w:pPr>
        <w:pStyle w:val="Listenabsatz1"/>
        <w:numPr>
          <w:ilvl w:val="0"/>
          <w:numId w:val="9"/>
        </w:numPr>
        <w:rPr>
          <w:sz w:val="24"/>
          <w:szCs w:val="24"/>
        </w:rPr>
      </w:pPr>
      <w:r w:rsidRPr="00B445F4">
        <w:rPr>
          <w:sz w:val="24"/>
          <w:szCs w:val="24"/>
        </w:rPr>
        <w:t>…</w:t>
      </w:r>
    </w:p>
    <w:p w:rsidR="00782FC9" w:rsidRDefault="00782FC9" w:rsidP="00782FC9">
      <w:pPr>
        <w:rPr>
          <w:u w:val="single"/>
        </w:rPr>
      </w:pPr>
    </w:p>
    <w:p w:rsidR="00782FC9" w:rsidRPr="00B445F4" w:rsidRDefault="00782FC9" w:rsidP="00782FC9">
      <w:r w:rsidRPr="00B445F4">
        <w:rPr>
          <w:u w:val="single"/>
        </w:rPr>
        <w:t>Zeit</w:t>
      </w:r>
      <w:r w:rsidRPr="00B445F4">
        <w:t xml:space="preserve"> : </w:t>
      </w:r>
    </w:p>
    <w:p w:rsidR="00782FC9" w:rsidRPr="00B445F4" w:rsidRDefault="00782FC9" w:rsidP="00782FC9">
      <w:pPr>
        <w:pStyle w:val="Listenabsatz1"/>
        <w:numPr>
          <w:ilvl w:val="0"/>
          <w:numId w:val="10"/>
        </w:numPr>
        <w:rPr>
          <w:sz w:val="24"/>
          <w:szCs w:val="24"/>
        </w:rPr>
      </w:pPr>
      <w:r w:rsidRPr="00B445F4">
        <w:rPr>
          <w:sz w:val="24"/>
          <w:szCs w:val="24"/>
        </w:rPr>
        <w:t xml:space="preserve">Tempowechsel, </w:t>
      </w:r>
    </w:p>
    <w:p w:rsidR="00782FC9" w:rsidRPr="00B445F4" w:rsidRDefault="00782FC9" w:rsidP="00782FC9">
      <w:pPr>
        <w:pStyle w:val="Listenabsatz1"/>
        <w:numPr>
          <w:ilvl w:val="0"/>
          <w:numId w:val="10"/>
        </w:numPr>
        <w:rPr>
          <w:sz w:val="24"/>
          <w:szCs w:val="24"/>
        </w:rPr>
      </w:pPr>
      <w:r w:rsidRPr="00B445F4">
        <w:rPr>
          <w:sz w:val="24"/>
          <w:szCs w:val="24"/>
        </w:rPr>
        <w:t xml:space="preserve">Zeitlupe, </w:t>
      </w:r>
    </w:p>
    <w:p w:rsidR="00782FC9" w:rsidRPr="00B445F4" w:rsidRDefault="00782FC9" w:rsidP="00782FC9">
      <w:pPr>
        <w:pStyle w:val="Listenabsatz1"/>
        <w:numPr>
          <w:ilvl w:val="0"/>
          <w:numId w:val="10"/>
        </w:numPr>
        <w:rPr>
          <w:sz w:val="24"/>
          <w:szCs w:val="24"/>
        </w:rPr>
      </w:pPr>
      <w:r w:rsidRPr="00B445F4">
        <w:rPr>
          <w:sz w:val="24"/>
          <w:szCs w:val="24"/>
        </w:rPr>
        <w:t xml:space="preserve">Zeitraffer, </w:t>
      </w:r>
    </w:p>
    <w:p w:rsidR="00782FC9" w:rsidRPr="00B445F4" w:rsidRDefault="00782FC9" w:rsidP="00782FC9">
      <w:pPr>
        <w:pStyle w:val="Listenabsatz1"/>
        <w:numPr>
          <w:ilvl w:val="0"/>
          <w:numId w:val="10"/>
        </w:numPr>
        <w:rPr>
          <w:sz w:val="24"/>
          <w:szCs w:val="24"/>
        </w:rPr>
      </w:pPr>
      <w:r w:rsidRPr="00B445F4">
        <w:rPr>
          <w:sz w:val="24"/>
          <w:szCs w:val="24"/>
        </w:rPr>
        <w:t>Bewegungsstopp / Standbild („Freeze“)</w:t>
      </w:r>
    </w:p>
    <w:p w:rsidR="00782FC9" w:rsidRPr="00B445F4" w:rsidRDefault="00782FC9" w:rsidP="00782FC9">
      <w:pPr>
        <w:pStyle w:val="Listenabsatz1"/>
        <w:numPr>
          <w:ilvl w:val="0"/>
          <w:numId w:val="10"/>
        </w:numPr>
        <w:rPr>
          <w:sz w:val="24"/>
          <w:szCs w:val="24"/>
        </w:rPr>
      </w:pPr>
      <w:r w:rsidRPr="00B445F4">
        <w:rPr>
          <w:sz w:val="24"/>
          <w:szCs w:val="24"/>
        </w:rPr>
        <w:t>…</w:t>
      </w:r>
    </w:p>
    <w:p w:rsidR="00782FC9" w:rsidRPr="00B445F4" w:rsidRDefault="00782FC9" w:rsidP="00782FC9">
      <w:pPr>
        <w:rPr>
          <w:u w:val="single"/>
        </w:rPr>
      </w:pPr>
    </w:p>
    <w:p w:rsidR="00782FC9" w:rsidRPr="00B445F4" w:rsidRDefault="00782FC9" w:rsidP="00782FC9">
      <w:r w:rsidRPr="00B445F4">
        <w:rPr>
          <w:u w:val="single"/>
        </w:rPr>
        <w:t>Dynamik</w:t>
      </w:r>
      <w:r w:rsidRPr="00B445F4">
        <w:t xml:space="preserve">: </w:t>
      </w:r>
    </w:p>
    <w:p w:rsidR="00782FC9" w:rsidRPr="00B445F4" w:rsidRDefault="00782FC9" w:rsidP="00782FC9">
      <w:pPr>
        <w:pStyle w:val="Listenabsatz1"/>
        <w:numPr>
          <w:ilvl w:val="0"/>
          <w:numId w:val="11"/>
        </w:numPr>
        <w:rPr>
          <w:sz w:val="24"/>
          <w:szCs w:val="24"/>
        </w:rPr>
      </w:pPr>
      <w:r w:rsidRPr="00B445F4">
        <w:rPr>
          <w:sz w:val="24"/>
          <w:szCs w:val="24"/>
        </w:rPr>
        <w:t xml:space="preserve">Variation des Bewegungsrhythmus, </w:t>
      </w:r>
    </w:p>
    <w:p w:rsidR="00782FC9" w:rsidRPr="00B445F4" w:rsidRDefault="00782FC9" w:rsidP="00782FC9">
      <w:pPr>
        <w:pStyle w:val="Listenabsatz1"/>
        <w:numPr>
          <w:ilvl w:val="0"/>
          <w:numId w:val="11"/>
        </w:numPr>
        <w:rPr>
          <w:sz w:val="24"/>
          <w:szCs w:val="24"/>
        </w:rPr>
      </w:pPr>
      <w:r w:rsidRPr="00B445F4">
        <w:rPr>
          <w:sz w:val="24"/>
          <w:szCs w:val="24"/>
        </w:rPr>
        <w:t xml:space="preserve">Variation der Geschwindigkeit: schnell - langsam, </w:t>
      </w:r>
    </w:p>
    <w:p w:rsidR="00782FC9" w:rsidRPr="00B445F4" w:rsidRDefault="00782FC9" w:rsidP="00782FC9">
      <w:pPr>
        <w:pStyle w:val="Listenabsatz1"/>
        <w:numPr>
          <w:ilvl w:val="0"/>
          <w:numId w:val="11"/>
        </w:numPr>
        <w:rPr>
          <w:sz w:val="24"/>
          <w:szCs w:val="24"/>
        </w:rPr>
      </w:pPr>
      <w:r w:rsidRPr="00B445F4">
        <w:rPr>
          <w:sz w:val="24"/>
          <w:szCs w:val="24"/>
        </w:rPr>
        <w:t>Variation des Krafteinsatzes: energisch – lethargisch, impulsiv – vorsichtig</w:t>
      </w:r>
    </w:p>
    <w:p w:rsidR="00782FC9" w:rsidRPr="00B445F4" w:rsidRDefault="00782FC9" w:rsidP="00782FC9">
      <w:pPr>
        <w:pStyle w:val="Listenabsatz1"/>
        <w:numPr>
          <w:ilvl w:val="0"/>
          <w:numId w:val="11"/>
        </w:numPr>
        <w:rPr>
          <w:sz w:val="24"/>
          <w:szCs w:val="24"/>
        </w:rPr>
      </w:pPr>
      <w:r w:rsidRPr="00B445F4">
        <w:rPr>
          <w:sz w:val="24"/>
          <w:szCs w:val="24"/>
        </w:rPr>
        <w:t>…</w:t>
      </w:r>
    </w:p>
    <w:p w:rsidR="00782FC9" w:rsidRDefault="00782FC9" w:rsidP="00782FC9">
      <w:pPr>
        <w:rPr>
          <w:u w:val="single"/>
        </w:rPr>
      </w:pPr>
    </w:p>
    <w:p w:rsidR="00782FC9" w:rsidRPr="00B445F4" w:rsidRDefault="00782FC9" w:rsidP="00782FC9">
      <w:pPr>
        <w:rPr>
          <w:u w:val="single"/>
        </w:rPr>
      </w:pPr>
      <w:r w:rsidRPr="00B445F4">
        <w:rPr>
          <w:u w:val="single"/>
        </w:rPr>
        <w:t>Materialeinsatz</w:t>
      </w:r>
    </w:p>
    <w:p w:rsidR="00782FC9" w:rsidRPr="00B445F4" w:rsidRDefault="00782FC9" w:rsidP="00782FC9">
      <w:pPr>
        <w:pStyle w:val="Listenabsatz1"/>
        <w:numPr>
          <w:ilvl w:val="0"/>
          <w:numId w:val="12"/>
        </w:numPr>
        <w:rPr>
          <w:sz w:val="24"/>
          <w:szCs w:val="24"/>
        </w:rPr>
      </w:pPr>
      <w:r w:rsidRPr="00B445F4">
        <w:rPr>
          <w:sz w:val="24"/>
          <w:szCs w:val="24"/>
        </w:rPr>
        <w:t>Kostüme</w:t>
      </w:r>
    </w:p>
    <w:p w:rsidR="00782FC9" w:rsidRPr="00B445F4" w:rsidRDefault="00782FC9" w:rsidP="00782FC9">
      <w:pPr>
        <w:pStyle w:val="Listenabsatz1"/>
        <w:numPr>
          <w:ilvl w:val="0"/>
          <w:numId w:val="12"/>
        </w:numPr>
        <w:rPr>
          <w:sz w:val="24"/>
          <w:szCs w:val="24"/>
        </w:rPr>
      </w:pPr>
      <w:r w:rsidRPr="00B445F4">
        <w:rPr>
          <w:sz w:val="24"/>
          <w:szCs w:val="24"/>
        </w:rPr>
        <w:t>Requisiten</w:t>
      </w:r>
    </w:p>
    <w:p w:rsidR="00782FC9" w:rsidRPr="00B445F4" w:rsidRDefault="00782FC9" w:rsidP="00782FC9">
      <w:pPr>
        <w:pStyle w:val="Listenabsatz1"/>
        <w:numPr>
          <w:ilvl w:val="0"/>
          <w:numId w:val="12"/>
        </w:numPr>
        <w:rPr>
          <w:sz w:val="24"/>
          <w:szCs w:val="24"/>
        </w:rPr>
      </w:pPr>
      <w:r w:rsidRPr="00B445F4">
        <w:rPr>
          <w:sz w:val="24"/>
          <w:szCs w:val="24"/>
        </w:rPr>
        <w:t>Spielort</w:t>
      </w:r>
    </w:p>
    <w:p w:rsidR="00782FC9" w:rsidRPr="00B445F4" w:rsidRDefault="00782FC9" w:rsidP="00782FC9">
      <w:pPr>
        <w:pStyle w:val="Listenabsatz1"/>
        <w:numPr>
          <w:ilvl w:val="0"/>
          <w:numId w:val="12"/>
        </w:numPr>
        <w:spacing w:after="200"/>
        <w:rPr>
          <w:sz w:val="24"/>
          <w:szCs w:val="24"/>
        </w:rPr>
      </w:pPr>
      <w:r w:rsidRPr="00B445F4">
        <w:rPr>
          <w:sz w:val="24"/>
          <w:szCs w:val="24"/>
        </w:rPr>
        <w:t>…</w:t>
      </w:r>
    </w:p>
    <w:p w:rsidR="00782FC9" w:rsidRPr="00B445F4" w:rsidRDefault="00782FC9" w:rsidP="00782FC9">
      <w:pPr>
        <w:pStyle w:val="Listenabsatz1"/>
        <w:spacing w:after="200"/>
        <w:ind w:left="0"/>
        <w:rPr>
          <w:sz w:val="24"/>
          <w:szCs w:val="24"/>
        </w:rPr>
      </w:pPr>
    </w:p>
    <w:p w:rsidR="00782FC9" w:rsidRDefault="00782FC9" w:rsidP="00782FC9">
      <w:pPr>
        <w:sectPr w:rsidR="00782FC9" w:rsidSect="000E0F21">
          <w:footerReference w:type="default" r:id="rId20"/>
          <w:pgSz w:w="11906" w:h="16838"/>
          <w:pgMar w:top="720" w:right="1418" w:bottom="992" w:left="1418" w:header="720" w:footer="0" w:gutter="0"/>
          <w:cols w:space="720"/>
          <w:docGrid w:linePitch="360" w:charSpace="32768"/>
        </w:sectPr>
      </w:pP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sidRPr="00015A7C">
        <w:rPr>
          <w:rFonts w:eastAsia="Arial Unicode MS"/>
          <w:b w:val="0"/>
        </w:rPr>
        <w:lastRenderedPageBreak/>
        <w:t>M</w:t>
      </w:r>
      <w:r>
        <w:rPr>
          <w:rFonts w:eastAsia="Arial Unicode MS"/>
          <w:b w:val="0"/>
        </w:rPr>
        <w:t>4</w:t>
      </w:r>
      <w:r w:rsidRPr="00015A7C">
        <w:rPr>
          <w:rFonts w:eastAsia="Arial Unicode MS"/>
          <w:b w:val="0"/>
        </w:rPr>
        <w:t xml:space="preserve"> </w:t>
      </w:r>
      <w:r>
        <w:rPr>
          <w:rFonts w:eastAsia="Arial Unicode MS"/>
          <w:b w:val="0"/>
        </w:rPr>
        <w:tab/>
      </w:r>
      <w:r w:rsidRPr="00015A7C">
        <w:rPr>
          <w:rFonts w:eastAsia="Arial Unicode MS"/>
          <w:b w:val="0"/>
        </w:rPr>
        <w:t>Individuumsbezogene Ans</w:t>
      </w:r>
      <w:r>
        <w:rPr>
          <w:rFonts w:eastAsia="Arial Unicode MS"/>
          <w:b w:val="0"/>
        </w:rPr>
        <w:t>ä</w:t>
      </w:r>
      <w:r w:rsidRPr="00015A7C">
        <w:rPr>
          <w:rFonts w:eastAsia="Arial Unicode MS"/>
          <w:b w:val="0"/>
        </w:rPr>
        <w:t>tz</w:t>
      </w:r>
      <w:r>
        <w:rPr>
          <w:rFonts w:eastAsia="Arial Unicode MS"/>
          <w:b w:val="0"/>
        </w:rPr>
        <w:t>e</w:t>
      </w:r>
      <w:r w:rsidRPr="00015A7C">
        <w:rPr>
          <w:rFonts w:eastAsia="Arial Unicode MS"/>
          <w:b w:val="0"/>
        </w:rPr>
        <w:t xml:space="preserve"> zur Entstehung von Aggression</w:t>
      </w:r>
      <w:r>
        <w:rPr>
          <w:rFonts w:eastAsia="Arial Unicode MS"/>
          <w:b w:val="0"/>
        </w:rPr>
        <w:t xml:space="preserve"> (A2)</w:t>
      </w:r>
      <w:r w:rsidRPr="00015A7C">
        <w:rPr>
          <w:rFonts w:eastAsia="Arial Unicode MS"/>
          <w:b w:val="0"/>
        </w:rPr>
        <w:t>:</w:t>
      </w:r>
      <w:r w:rsidRPr="00015A7C">
        <w:rPr>
          <w:rFonts w:eastAsia="Arial Unicode MS"/>
          <w:b w:val="0"/>
        </w:rPr>
        <w:br/>
      </w:r>
      <w:r>
        <w:rPr>
          <w:rFonts w:eastAsia="Arial Unicode MS"/>
        </w:rPr>
        <w:t>Triebtheorien</w:t>
      </w:r>
    </w:p>
    <w:p w:rsidR="00782FC9" w:rsidRPr="00015A7C" w:rsidRDefault="00782FC9" w:rsidP="00782FC9">
      <w:pPr>
        <w:pStyle w:val="StandardWeb"/>
        <w:spacing w:after="0" w:line="252" w:lineRule="auto"/>
        <w:jc w:val="both"/>
        <w:rPr>
          <w:b/>
          <w:sz w:val="24"/>
          <w:u w:val="single"/>
        </w:rPr>
      </w:pPr>
      <w:r w:rsidRPr="00015A7C">
        <w:rPr>
          <w:b/>
          <w:sz w:val="24"/>
          <w:u w:val="single"/>
        </w:rPr>
        <w:t xml:space="preserve">a) Der Ansatz von </w:t>
      </w:r>
      <w:r>
        <w:rPr>
          <w:b/>
          <w:sz w:val="24"/>
          <w:u w:val="single"/>
        </w:rPr>
        <w:t xml:space="preserve">Sigmund </w:t>
      </w:r>
      <w:r w:rsidRPr="00015A7C">
        <w:rPr>
          <w:b/>
          <w:sz w:val="24"/>
          <w:u w:val="single"/>
        </w:rPr>
        <w:t xml:space="preserve">Freud: </w:t>
      </w:r>
    </w:p>
    <w:p w:rsidR="00782FC9" w:rsidRDefault="00782FC9" w:rsidP="00782FC9">
      <w:pPr>
        <w:pStyle w:val="StandardWeb"/>
        <w:spacing w:after="0" w:line="252" w:lineRule="auto"/>
        <w:jc w:val="both"/>
        <w:rPr>
          <w:sz w:val="24"/>
        </w:rPr>
        <w:sectPr w:rsidR="00782FC9" w:rsidSect="000E0F21">
          <w:footerReference w:type="default" r:id="rId21"/>
          <w:pgSz w:w="11906" w:h="16838"/>
          <w:pgMar w:top="720" w:right="1134" w:bottom="1134" w:left="1134" w:header="720" w:footer="119" w:gutter="0"/>
          <w:cols w:space="720"/>
          <w:docGrid w:linePitch="360"/>
        </w:sectPr>
      </w:pPr>
    </w:p>
    <w:p w:rsidR="00782FC9" w:rsidRDefault="00782FC9" w:rsidP="00782FC9">
      <w:pPr>
        <w:pStyle w:val="StandardWeb"/>
        <w:spacing w:after="0" w:line="252" w:lineRule="auto"/>
        <w:jc w:val="both"/>
        <w:rPr>
          <w:sz w:val="24"/>
        </w:rPr>
      </w:pPr>
      <w:r>
        <w:rPr>
          <w:sz w:val="24"/>
        </w:rPr>
        <w:lastRenderedPageBreak/>
        <w:t>Das Grundkonzept der FREUDschen Trieblehre besteht in der Über</w:t>
      </w:r>
      <w:r>
        <w:rPr>
          <w:sz w:val="24"/>
        </w:rPr>
        <w:softHyphen/>
        <w:t>zeugung, „es müsse außer dem Trieb, die lebende Substanz zu erhalten und zu immer größeren Einheiten zusammenzufassen, einen anderen, ihm gegensätzlichen geben, der diese Einheiten aufzulösen und in den uranfänglichen anorganischen Zustand zurückzuführen strebe. Also au</w:t>
      </w:r>
      <w:r>
        <w:rPr>
          <w:sz w:val="24"/>
        </w:rPr>
        <w:softHyphen/>
        <w:t>ßer dem Eros- einen Todestrieb“ (1930, S. 477). Der Todestrieb ver</w:t>
      </w:r>
      <w:r>
        <w:rPr>
          <w:sz w:val="24"/>
        </w:rPr>
        <w:softHyphen/>
        <w:t>wirklicht in letzter Konsequenz die nach Freuds Auffassung „konserva</w:t>
      </w:r>
      <w:r>
        <w:rPr>
          <w:sz w:val="24"/>
        </w:rPr>
        <w:softHyphen/>
        <w:t>tive Natur“ der Triebe, d.h. die Tendenz zur „Wiederherstellung eines früheren Zustandes“ (1920, S. 38). Das Todesziel bedeutet zugleich eine vollendete Erfüllung des „Nirwanaprinzips“, d. h. der Tendenz des Or</w:t>
      </w:r>
      <w:r>
        <w:rPr>
          <w:sz w:val="24"/>
        </w:rPr>
        <w:softHyphen/>
        <w:t>ganismus, Spannungen zu reduzieren und letztlich einen Zustand der Spannungslosigkeit herbeizuführen.</w:t>
      </w:r>
    </w:p>
    <w:p w:rsidR="00782FC9" w:rsidRDefault="00782FC9" w:rsidP="00782FC9">
      <w:pPr>
        <w:pStyle w:val="StandardWeb"/>
        <w:spacing w:before="0" w:after="0" w:line="252" w:lineRule="auto"/>
        <w:jc w:val="both"/>
        <w:rPr>
          <w:sz w:val="24"/>
        </w:rPr>
      </w:pPr>
    </w:p>
    <w:p w:rsidR="00782FC9" w:rsidRDefault="00782FC9" w:rsidP="00782FC9">
      <w:pPr>
        <w:pStyle w:val="StandardWeb"/>
        <w:spacing w:before="0" w:after="0" w:line="252" w:lineRule="auto"/>
        <w:jc w:val="both"/>
        <w:rPr>
          <w:sz w:val="24"/>
        </w:rPr>
      </w:pPr>
      <w:r>
        <w:rPr>
          <w:sz w:val="24"/>
        </w:rPr>
        <w:t xml:space="preserve">Da das eigentliche Ziel des Todestriebes die </w:t>
      </w:r>
      <w:r>
        <w:rPr>
          <w:i/>
          <w:iCs/>
          <w:sz w:val="24"/>
        </w:rPr>
        <w:t xml:space="preserve">Selbstvernichtung </w:t>
      </w:r>
      <w:r>
        <w:rPr>
          <w:sz w:val="24"/>
        </w:rPr>
        <w:t>ist</w:t>
      </w:r>
      <w:r>
        <w:rPr>
          <w:i/>
          <w:iCs/>
          <w:sz w:val="24"/>
        </w:rPr>
        <w:t>,</w:t>
      </w:r>
      <w:r>
        <w:rPr>
          <w:sz w:val="24"/>
        </w:rPr>
        <w:t xml:space="preserve"> muss erklärt werden, wie der Mensch mit einem Todestrieb leben kann. Er</w:t>
      </w:r>
      <w:r>
        <w:rPr>
          <w:sz w:val="24"/>
        </w:rPr>
        <w:softHyphen/>
        <w:t>stens wirkt nach Freud der Todestrieb - außer in pathologischen Aus</w:t>
      </w:r>
      <w:r>
        <w:rPr>
          <w:sz w:val="24"/>
        </w:rPr>
        <w:softHyphen/>
        <w:t xml:space="preserve">nahmefällen (extrem: Selbstmord) - nie frei für sich allein, sondern in einer Mischung mit der Energie des lebenserhaltenden Eros, der Libido. „So ist der Akt des Essens eine Zerstörung des Objekts mit dem Endziel der Einverleibung, der Sexualakt eine Aggression mit der Absicht der innigsten Vereinigung“ (1938, S. 71). Zweitens lenkt der Eros die Energie des Todestriebes über das Muskelsystem nach außen und somit tritt dieser als Aggression in Erscheinung. Der </w:t>
      </w:r>
      <w:r>
        <w:rPr>
          <w:i/>
          <w:iCs/>
          <w:sz w:val="24"/>
        </w:rPr>
        <w:t>Aggressions- oder Destruk</w:t>
      </w:r>
      <w:r>
        <w:rPr>
          <w:i/>
          <w:iCs/>
          <w:sz w:val="24"/>
        </w:rPr>
        <w:softHyphen/>
        <w:t>tionstrieb</w:t>
      </w:r>
      <w:r>
        <w:rPr>
          <w:sz w:val="24"/>
        </w:rPr>
        <w:t xml:space="preserve"> ist also der abgelenkte Todestrieb des Menschen. </w:t>
      </w:r>
    </w:p>
    <w:p w:rsidR="00782FC9" w:rsidRDefault="00782FC9" w:rsidP="00782FC9">
      <w:pPr>
        <w:pStyle w:val="StandardWeb"/>
        <w:spacing w:before="0" w:after="0" w:line="252" w:lineRule="auto"/>
        <w:jc w:val="both"/>
        <w:rPr>
          <w:sz w:val="24"/>
        </w:rPr>
      </w:pPr>
    </w:p>
    <w:p w:rsidR="00782FC9" w:rsidRDefault="00782FC9" w:rsidP="00782FC9">
      <w:pPr>
        <w:pStyle w:val="StandardWeb"/>
        <w:spacing w:before="0" w:after="0" w:line="252" w:lineRule="auto"/>
        <w:jc w:val="both"/>
        <w:rPr>
          <w:sz w:val="24"/>
        </w:rPr>
      </w:pPr>
      <w:r>
        <w:rPr>
          <w:sz w:val="24"/>
        </w:rPr>
        <w:t>Da die Ablenkung gegen Andere jedoch von der menschlichen Gesell</w:t>
      </w:r>
      <w:r>
        <w:rPr>
          <w:sz w:val="24"/>
        </w:rPr>
        <w:softHyphen/>
        <w:t>schaft nur in Grenzen gestattet werden kann, wird die Aggression zum Teil „dorthin zurückgeschickt, woher sie gekommen ist, also gegen das eigene Ich gewendet. Dort wird sie von einem Anteil des Ichs übernommen, der sich als Über-Ich dem Übrigen entgegenstellt, und nun als Gewissen gegen das Ich dieselbe strenge Aggressionsbereitschaft aus</w:t>
      </w:r>
      <w:r>
        <w:rPr>
          <w:sz w:val="24"/>
        </w:rPr>
        <w:softHyphen/>
        <w:t xml:space="preserve">übt, die das Ich gern an anderen fremden Individuen befriedigt hätte“ (S. 482). Allerdings geht diese Eindämmung der äußeren Aggression auf Kosten persönlichen Glücks. „Zurückhaltung von Aggression ist überhaupt ungesund, wirkt krankmachend (Kränkung)“ (1938, S. 72). </w:t>
      </w:r>
    </w:p>
    <w:p w:rsidR="00782FC9" w:rsidRDefault="00782FC9" w:rsidP="00782FC9">
      <w:pPr>
        <w:pStyle w:val="StandardWeb"/>
        <w:spacing w:before="0" w:after="0" w:line="252" w:lineRule="auto"/>
        <w:jc w:val="both"/>
        <w:rPr>
          <w:sz w:val="24"/>
        </w:rPr>
      </w:pPr>
    </w:p>
    <w:p w:rsidR="00782FC9" w:rsidRDefault="00782FC9" w:rsidP="00782FC9">
      <w:pPr>
        <w:pStyle w:val="StandardWeb"/>
        <w:spacing w:before="0" w:after="0" w:line="252" w:lineRule="auto"/>
        <w:jc w:val="both"/>
        <w:rPr>
          <w:sz w:val="24"/>
        </w:rPr>
      </w:pPr>
      <w:r>
        <w:rPr>
          <w:sz w:val="24"/>
        </w:rPr>
        <w:t>Eine wirkliche Lösung des Dilemmas sieht Freud offenbar nicht. Einmal setzt er eine (sehr unbestimmte) Hoffnung darauf, „den Gegen</w:t>
      </w:r>
      <w:r>
        <w:rPr>
          <w:sz w:val="24"/>
        </w:rPr>
        <w:softHyphen/>
        <w:t>spieler dieses Triebes, den Eros anzurufen. Alles, was Gefühlsbedingungen unter den Menschen herstellt, muss dem Krieg entgegenwirken“ (1933, S. 23). Jedoch: Wie soll die Naturkonstante Eros eine Wirkung erhalten, die ihr bisher offenbar fehlte? Ein andermal spricht Freud davon, den Destruktionstrieb auf konstruktive Ziele - wie die Herrschaft über die Natur - zu richten (1930, S. 480). (So bleibt im Wesentlichen - trotz der psychischen Gefahren - die eindämmende Wir</w:t>
      </w:r>
      <w:r>
        <w:rPr>
          <w:sz w:val="24"/>
        </w:rPr>
        <w:softHyphen/>
        <w:t>kung der kulturellen Normen beziehungsweise des sie repräsentierenden: "Über-Ich“.</w:t>
      </w:r>
      <w:r>
        <w:rPr>
          <w:b/>
          <w:bCs/>
          <w:sz w:val="24"/>
        </w:rPr>
        <w:t xml:space="preserve"> </w:t>
      </w:r>
      <w:r>
        <w:rPr>
          <w:sz w:val="24"/>
        </w:rPr>
        <w:t>Die Empfehlung, in relativ harmlosen Aggressionsformen die zerstörerischen Impulse abzureagieren ist von Freud selbst nicht gegeben worden, wurde jedoch vielfach aus seinem Konzept abgeleitet.</w:t>
      </w:r>
    </w:p>
    <w:p w:rsidR="00782FC9" w:rsidRDefault="00782FC9" w:rsidP="00782FC9">
      <w:pPr>
        <w:pStyle w:val="StandardWeb"/>
        <w:spacing w:before="0" w:after="0" w:line="252" w:lineRule="auto"/>
        <w:rPr>
          <w:sz w:val="24"/>
        </w:rPr>
      </w:pPr>
    </w:p>
    <w:p w:rsidR="00782FC9" w:rsidRDefault="00782FC9" w:rsidP="00782FC9">
      <w:pPr>
        <w:pStyle w:val="StandardWeb"/>
        <w:spacing w:before="0" w:after="0" w:line="252" w:lineRule="auto"/>
        <w:rPr>
          <w:sz w:val="24"/>
        </w:rPr>
        <w:sectPr w:rsidR="00782FC9" w:rsidSect="000E0F21">
          <w:type w:val="continuous"/>
          <w:pgSz w:w="11906" w:h="16838"/>
          <w:pgMar w:top="720" w:right="1134" w:bottom="1134" w:left="1134" w:header="720" w:footer="119" w:gutter="0"/>
          <w:lnNumType w:countBy="5"/>
          <w:cols w:space="720"/>
          <w:docGrid w:linePitch="360"/>
        </w:sectPr>
      </w:pPr>
      <w:r>
        <w:rPr>
          <w:sz w:val="24"/>
        </w:rPr>
        <w:t>Zur Bewertung der Theorie ist zu sagen, dass innerhalb des freudschen Gedankengebäudes die Annahme eines Todestriebes von jeher ein besonders strittiger Punkt gewesen ist. Ganz abgesehen von der geringen praktischen Verwertbarkeit erscheint sie biologisch unver</w:t>
      </w:r>
      <w:r>
        <w:rPr>
          <w:sz w:val="24"/>
        </w:rPr>
        <w:softHyphen/>
        <w:t xml:space="preserve">ständlich und bleibt im Wesentlichen eine reine Spekulation. </w:t>
      </w:r>
    </w:p>
    <w:p w:rsidR="00782FC9" w:rsidRDefault="00782FC9" w:rsidP="00782FC9">
      <w:pPr>
        <w:pStyle w:val="StandardWeb"/>
        <w:spacing w:before="0" w:after="0" w:line="252" w:lineRule="auto"/>
        <w:jc w:val="both"/>
        <w:rPr>
          <w:sz w:val="24"/>
        </w:rPr>
      </w:pPr>
    </w:p>
    <w:p w:rsidR="00782FC9" w:rsidRDefault="00782FC9" w:rsidP="00782FC9">
      <w:pPr>
        <w:pStyle w:val="StandardWeb"/>
        <w:spacing w:after="0" w:line="252" w:lineRule="auto"/>
        <w:jc w:val="both"/>
        <w:rPr>
          <w:b/>
          <w:sz w:val="24"/>
          <w:u w:val="single"/>
        </w:rPr>
      </w:pPr>
      <w:r w:rsidRPr="00015A7C">
        <w:rPr>
          <w:b/>
          <w:sz w:val="24"/>
          <w:u w:val="single"/>
        </w:rPr>
        <w:lastRenderedPageBreak/>
        <w:t xml:space="preserve">b) Der Ansatz von </w:t>
      </w:r>
      <w:r>
        <w:rPr>
          <w:b/>
          <w:sz w:val="24"/>
          <w:u w:val="single"/>
        </w:rPr>
        <w:t xml:space="preserve">Konrad </w:t>
      </w:r>
      <w:r w:rsidRPr="00015A7C">
        <w:rPr>
          <w:b/>
          <w:sz w:val="24"/>
          <w:u w:val="single"/>
        </w:rPr>
        <w:t>Lorenz</w:t>
      </w:r>
    </w:p>
    <w:p w:rsidR="00782FC9" w:rsidRDefault="00782FC9" w:rsidP="00782FC9">
      <w:pPr>
        <w:pStyle w:val="StandardWeb"/>
        <w:spacing w:before="0" w:after="0" w:line="252" w:lineRule="auto"/>
        <w:jc w:val="both"/>
        <w:rPr>
          <w:sz w:val="24"/>
        </w:rPr>
      </w:pPr>
    </w:p>
    <w:p w:rsidR="00782FC9" w:rsidRDefault="00782FC9" w:rsidP="00782FC9">
      <w:pPr>
        <w:pStyle w:val="StandardWeb"/>
        <w:spacing w:before="0" w:after="0" w:line="252" w:lineRule="auto"/>
        <w:jc w:val="both"/>
        <w:rPr>
          <w:sz w:val="24"/>
        </w:rPr>
        <w:sectPr w:rsidR="00782FC9" w:rsidSect="00201E50">
          <w:type w:val="continuous"/>
          <w:pgSz w:w="11906" w:h="16838"/>
          <w:pgMar w:top="720" w:right="1134" w:bottom="1134" w:left="1134" w:header="720" w:footer="0" w:gutter="0"/>
          <w:cols w:space="720"/>
          <w:docGrid w:linePitch="360"/>
        </w:sectPr>
      </w:pPr>
    </w:p>
    <w:p w:rsidR="00782FC9" w:rsidRPr="00361CC5" w:rsidRDefault="00782FC9" w:rsidP="00782FC9">
      <w:pPr>
        <w:pStyle w:val="StandardWeb"/>
        <w:spacing w:before="0" w:after="0" w:line="252" w:lineRule="auto"/>
        <w:jc w:val="both"/>
        <w:rPr>
          <w:sz w:val="22"/>
          <w:szCs w:val="22"/>
        </w:rPr>
      </w:pPr>
      <w:r w:rsidRPr="00361CC5">
        <w:rPr>
          <w:sz w:val="22"/>
          <w:szCs w:val="22"/>
        </w:rPr>
        <w:lastRenderedPageBreak/>
        <w:t>Klarer als die meisten Psychoanalytiker erklärt der Tierverhaltensforscher Lorenz, was die Lehre vom Aggressionstrieb bedeutet: „Die Spontaneität des Instinktes ist es, die ihn so gefährlich macht“ (S. 79). In unserem Organismus werden also ständig aggressive Impulse erzeugt, die sich so lange aufstauen (summieren), bis eine be</w:t>
      </w:r>
      <w:r w:rsidRPr="00361CC5">
        <w:rPr>
          <w:sz w:val="22"/>
          <w:szCs w:val="22"/>
        </w:rPr>
        <w:softHyphen/>
        <w:t>stimmte Schwelle überschritten wird: Dann kommt es zur Entladung in einer aggressiven Handlung. Nach dieser „Dampfkesseltheorie“ der Ag</w:t>
      </w:r>
      <w:r w:rsidRPr="00361CC5">
        <w:rPr>
          <w:sz w:val="22"/>
          <w:szCs w:val="22"/>
        </w:rPr>
        <w:softHyphen/>
        <w:t>gression ist der Mensch nicht wütend, weil ihm z. B. Ärgerliches wider</w:t>
      </w:r>
      <w:r w:rsidRPr="00361CC5">
        <w:rPr>
          <w:sz w:val="22"/>
          <w:szCs w:val="22"/>
        </w:rPr>
        <w:softHyphen/>
        <w:t>fuhr - dies hat allenfalls das Ventil geöffnet -, sondern weil der spontane Trieb sich wieder einmal entladen musste. Nach der „Abreaktion“ herrscht Ruhe, bis wieder ein gewisser „Dampfdruck“ erreicht ist. Je länger die Entladung aufgeschoben wird um so grö</w:t>
      </w:r>
      <w:r w:rsidRPr="00361CC5">
        <w:rPr>
          <w:sz w:val="22"/>
          <w:szCs w:val="22"/>
        </w:rPr>
        <w:softHyphen/>
        <w:t>ßer ist der Triebstau und damit um so kleiner der Anlass, der für einen aggressiven Ausbruch nötig ist. So kann die Fliege an der Wand zu einer Explosion führen. Im Extremfall kann es nach Lorenz sogar ohne äuße</w:t>
      </w:r>
      <w:r w:rsidRPr="00361CC5">
        <w:rPr>
          <w:sz w:val="22"/>
          <w:szCs w:val="22"/>
        </w:rPr>
        <w:softHyphen/>
        <w:t>ren Auslöser zur aggressiven Abreaktion kommen (Leerlaufreaktion).</w:t>
      </w:r>
    </w:p>
    <w:p w:rsidR="00782FC9" w:rsidRPr="00361CC5" w:rsidRDefault="00782FC9" w:rsidP="00782FC9">
      <w:pPr>
        <w:pStyle w:val="StandardWeb"/>
        <w:spacing w:before="0" w:after="0" w:line="252" w:lineRule="auto"/>
        <w:jc w:val="both"/>
        <w:rPr>
          <w:sz w:val="22"/>
          <w:szCs w:val="22"/>
        </w:rPr>
      </w:pPr>
    </w:p>
    <w:p w:rsidR="00782FC9" w:rsidRPr="00361CC5" w:rsidRDefault="00782FC9" w:rsidP="00782FC9">
      <w:pPr>
        <w:pStyle w:val="StandardWeb"/>
        <w:spacing w:before="0" w:after="0" w:line="252" w:lineRule="auto"/>
        <w:jc w:val="both"/>
        <w:rPr>
          <w:sz w:val="22"/>
          <w:szCs w:val="22"/>
        </w:rPr>
      </w:pPr>
      <w:r w:rsidRPr="00361CC5">
        <w:rPr>
          <w:sz w:val="22"/>
          <w:szCs w:val="22"/>
        </w:rPr>
        <w:t>Da Aggression nach Lorenz ein angeborener Instinkt sehr vieler Tierarten und eben auch des Menschen ist, muss für jeden, der darwinistisch zu denken gelernt hat, ein solcher Trieb einen Sinn - genauer: einen arterhaltenden Sinn - haben. Darin unterscheidet sich Lorenz Auffassung von Freuds selbstvernichtendem Todestrieb. Dabei bleibt aggressives Verhalten gegen andere Arten (z. B. das Beutemachen), dessen arterhaltende Funktion offenkundig ist, außer Betracht. Lorenz definiert daher auch Aggression als den auf den Artgenossen gerichteten Kampftrieb von Tier und Mensch.</w:t>
      </w:r>
    </w:p>
    <w:p w:rsidR="00782FC9" w:rsidRPr="00361CC5" w:rsidRDefault="00782FC9" w:rsidP="00782FC9">
      <w:pPr>
        <w:pStyle w:val="StandardWeb"/>
        <w:spacing w:before="0" w:after="0"/>
        <w:jc w:val="both"/>
        <w:rPr>
          <w:sz w:val="22"/>
          <w:szCs w:val="22"/>
        </w:rPr>
      </w:pPr>
    </w:p>
    <w:p w:rsidR="00782FC9" w:rsidRPr="00361CC5" w:rsidRDefault="00782FC9" w:rsidP="00782FC9">
      <w:pPr>
        <w:pStyle w:val="StandardWeb"/>
        <w:spacing w:before="0" w:after="0"/>
        <w:jc w:val="both"/>
        <w:rPr>
          <w:sz w:val="22"/>
          <w:szCs w:val="22"/>
        </w:rPr>
      </w:pPr>
      <w:r w:rsidRPr="00361CC5">
        <w:rPr>
          <w:sz w:val="22"/>
          <w:szCs w:val="22"/>
        </w:rPr>
        <w:t xml:space="preserve">Den biologischen Zweck dieser innerartlichen (intraspezifischen) Aggression beschreibt Lorenz unter dem Titel „Wozu das Böse gut ist“ in folgenden Funktionen: </w:t>
      </w:r>
    </w:p>
    <w:p w:rsidR="00782FC9" w:rsidRPr="00361CC5" w:rsidRDefault="00782FC9" w:rsidP="00782FC9">
      <w:pPr>
        <w:pStyle w:val="StandardWeb"/>
        <w:spacing w:before="0" w:after="0" w:line="252" w:lineRule="auto"/>
        <w:jc w:val="both"/>
        <w:rPr>
          <w:sz w:val="22"/>
          <w:szCs w:val="22"/>
        </w:rPr>
      </w:pPr>
    </w:p>
    <w:p w:rsidR="00782FC9" w:rsidRPr="00361CC5" w:rsidRDefault="00782FC9" w:rsidP="00782FC9">
      <w:pPr>
        <w:pStyle w:val="StandardWeb"/>
        <w:spacing w:before="0" w:after="0" w:line="252" w:lineRule="auto"/>
        <w:jc w:val="both"/>
        <w:rPr>
          <w:sz w:val="22"/>
          <w:szCs w:val="22"/>
        </w:rPr>
      </w:pPr>
      <w:r w:rsidRPr="00361CC5">
        <w:rPr>
          <w:b/>
          <w:sz w:val="22"/>
          <w:szCs w:val="22"/>
        </w:rPr>
        <w:t>1</w:t>
      </w:r>
      <w:r w:rsidRPr="00361CC5">
        <w:rPr>
          <w:sz w:val="22"/>
          <w:szCs w:val="22"/>
        </w:rPr>
        <w:t xml:space="preserve">. Die Artgenossen stoßen sich gegenseitig ab; auf diese Weise verteilen sie sich in ihrem Lebensraum so, dass jeder sein Auskommen hat. </w:t>
      </w:r>
    </w:p>
    <w:p w:rsidR="00782FC9" w:rsidRPr="00361CC5" w:rsidRDefault="00782FC9" w:rsidP="00782FC9">
      <w:pPr>
        <w:pStyle w:val="StandardWeb"/>
        <w:spacing w:before="0" w:after="0"/>
        <w:jc w:val="both"/>
        <w:rPr>
          <w:sz w:val="22"/>
          <w:szCs w:val="22"/>
        </w:rPr>
      </w:pPr>
      <w:r w:rsidRPr="00361CC5">
        <w:rPr>
          <w:b/>
          <w:sz w:val="22"/>
          <w:szCs w:val="22"/>
        </w:rPr>
        <w:t>2</w:t>
      </w:r>
      <w:r w:rsidRPr="00361CC5">
        <w:rPr>
          <w:sz w:val="22"/>
          <w:szCs w:val="22"/>
        </w:rPr>
        <w:t xml:space="preserve">. Die Auswahl der stärksten Individuen für die Fortpflanzung wird gewährleistet (in sogenannten Rivalenkämpfen). </w:t>
      </w:r>
    </w:p>
    <w:p w:rsidR="00782FC9" w:rsidRPr="00361CC5" w:rsidRDefault="00782FC9" w:rsidP="00782FC9">
      <w:pPr>
        <w:pStyle w:val="StandardWeb"/>
        <w:spacing w:before="0" w:after="0"/>
        <w:jc w:val="both"/>
        <w:rPr>
          <w:sz w:val="22"/>
          <w:szCs w:val="22"/>
        </w:rPr>
      </w:pPr>
      <w:r w:rsidRPr="00361CC5">
        <w:rPr>
          <w:b/>
          <w:sz w:val="22"/>
          <w:szCs w:val="22"/>
        </w:rPr>
        <w:t>3</w:t>
      </w:r>
      <w:r w:rsidRPr="00361CC5">
        <w:rPr>
          <w:sz w:val="22"/>
          <w:szCs w:val="22"/>
        </w:rPr>
        <w:t xml:space="preserve">. Die Selektion eines kämpferischen Familienverteidigers für die Brutpflege </w:t>
      </w:r>
      <w:r>
        <w:rPr>
          <w:sz w:val="22"/>
          <w:szCs w:val="22"/>
        </w:rPr>
        <w:t xml:space="preserve">wird </w:t>
      </w:r>
      <w:r w:rsidRPr="00361CC5">
        <w:rPr>
          <w:sz w:val="22"/>
          <w:szCs w:val="22"/>
        </w:rPr>
        <w:t xml:space="preserve">gesichert. </w:t>
      </w:r>
    </w:p>
    <w:p w:rsidR="00782FC9" w:rsidRPr="00361CC5" w:rsidRDefault="00782FC9" w:rsidP="00782FC9">
      <w:pPr>
        <w:pStyle w:val="StandardWeb"/>
        <w:spacing w:before="0" w:after="0"/>
        <w:jc w:val="both"/>
        <w:rPr>
          <w:sz w:val="22"/>
          <w:szCs w:val="22"/>
        </w:rPr>
      </w:pPr>
      <w:r w:rsidRPr="00361CC5">
        <w:rPr>
          <w:b/>
          <w:sz w:val="22"/>
          <w:szCs w:val="22"/>
        </w:rPr>
        <w:t>4</w:t>
      </w:r>
      <w:r w:rsidRPr="00361CC5">
        <w:rPr>
          <w:sz w:val="22"/>
          <w:szCs w:val="22"/>
        </w:rPr>
        <w:t>. Bei in Gemeinschaft lebenden höheren Tieren dient die Aggression auch der Bildung von Rangordnungen, die die „Handlungsfähigkeit“ der Gemeinschaft sichern. Wichtig ist in diesem Zusammenhang, dass sich die zweckmäßige innerartliche Zuchtwahl auch verselbständigen kann, d. h. eventuell auch dann betrieben wird, wenn dies nach den Bedingungen der außerartlichen Umwelt nicht mehr erforderlich ist. Dies ist nach Lorenz offenbar in der Frühzeit der Menschheitsgeschichte vor sich gegangen:</w:t>
      </w:r>
    </w:p>
    <w:p w:rsidR="00782FC9" w:rsidRPr="00361CC5" w:rsidRDefault="00782FC9" w:rsidP="00782FC9">
      <w:pPr>
        <w:pStyle w:val="StandardWeb"/>
        <w:spacing w:before="0" w:after="0"/>
        <w:jc w:val="both"/>
        <w:rPr>
          <w:sz w:val="22"/>
          <w:szCs w:val="22"/>
        </w:rPr>
      </w:pPr>
    </w:p>
    <w:p w:rsidR="00782FC9" w:rsidRPr="00361CC5" w:rsidRDefault="00782FC9" w:rsidP="00782FC9">
      <w:pPr>
        <w:pStyle w:val="StandardWeb"/>
        <w:spacing w:before="0" w:after="0"/>
        <w:jc w:val="both"/>
        <w:rPr>
          <w:sz w:val="22"/>
          <w:szCs w:val="22"/>
        </w:rPr>
      </w:pPr>
      <w:r w:rsidRPr="00361CC5">
        <w:rPr>
          <w:sz w:val="22"/>
          <w:szCs w:val="22"/>
        </w:rPr>
        <w:t>„</w:t>
      </w:r>
      <w:r w:rsidRPr="00361CC5">
        <w:rPr>
          <w:i/>
          <w:sz w:val="22"/>
          <w:szCs w:val="22"/>
        </w:rPr>
        <w:t>Vor allem aber ist es mehr als wahrscheinlich, dass das verderbliche Maß an Aggressionstrieb, das uns Menschen heute noch als böses Erbe in den Knochen sitzt, durch einen Vorgang intraspezifischer Selektion verur</w:t>
      </w:r>
      <w:r w:rsidRPr="00361CC5">
        <w:rPr>
          <w:i/>
          <w:sz w:val="22"/>
          <w:szCs w:val="22"/>
        </w:rPr>
        <w:softHyphen/>
        <w:t>sacht wurde, der durch mehrere Jahrzehntausende, nämlich durch die ganze Frühsteinzeit, auf unsere Ahnen eingewirkt hat. Als die Menschen eben gerade so weit waren, dass sie kraft ihrer Bewaffnung, Bekleidung und ihrer sozialen Organisation die von außen drohenden Gefahren des Verhungerns, Erfrierens, Gefressenwerdens von Großraubtieren eini</w:t>
      </w:r>
      <w:r w:rsidRPr="00361CC5">
        <w:rPr>
          <w:i/>
          <w:sz w:val="22"/>
          <w:szCs w:val="22"/>
        </w:rPr>
        <w:softHyphen/>
        <w:t>germaßen gebannt hatten, so dass diese nicht mehr die wesentlichen selektierenden Faktoren darstellten, muss eine böse intraspezifische Se</w:t>
      </w:r>
      <w:r w:rsidRPr="00361CC5">
        <w:rPr>
          <w:i/>
          <w:sz w:val="22"/>
          <w:szCs w:val="22"/>
        </w:rPr>
        <w:softHyphen/>
        <w:t>lektion eingesetzt haben. Der nunmehr Auslese treibende Faktor war der Krieg, den die feindlichen benachbarten Menschenhorden gegenein</w:t>
      </w:r>
      <w:r w:rsidRPr="00361CC5">
        <w:rPr>
          <w:i/>
          <w:sz w:val="22"/>
          <w:szCs w:val="22"/>
        </w:rPr>
        <w:softHyphen/>
        <w:t>ander führten. Er muss eine extreme Herauszüchtung aller sogenannten «kriegerischen Tugenden bewirkt haben</w:t>
      </w:r>
      <w:r w:rsidRPr="00361CC5">
        <w:rPr>
          <w:sz w:val="22"/>
          <w:szCs w:val="22"/>
        </w:rPr>
        <w:t xml:space="preserve">“ (1963, S. 67). </w:t>
      </w:r>
    </w:p>
    <w:p w:rsidR="00782FC9" w:rsidRDefault="00782FC9" w:rsidP="00782FC9">
      <w:pPr>
        <w:pStyle w:val="StandardWeb"/>
        <w:spacing w:before="0" w:after="0"/>
        <w:rPr>
          <w:sz w:val="22"/>
          <w:szCs w:val="22"/>
        </w:rPr>
      </w:pPr>
    </w:p>
    <w:p w:rsidR="00782FC9" w:rsidRPr="00361CC5" w:rsidRDefault="00782FC9" w:rsidP="00782FC9">
      <w:pPr>
        <w:pStyle w:val="StandardWeb"/>
        <w:spacing w:before="0" w:after="0"/>
        <w:rPr>
          <w:sz w:val="22"/>
          <w:szCs w:val="22"/>
        </w:rPr>
        <w:sectPr w:rsidR="00782FC9" w:rsidRPr="00361CC5" w:rsidSect="00201E50">
          <w:type w:val="continuous"/>
          <w:pgSz w:w="11906" w:h="16838"/>
          <w:pgMar w:top="720" w:right="1134" w:bottom="1134" w:left="1134" w:header="720" w:footer="0" w:gutter="0"/>
          <w:lnNumType w:countBy="5"/>
          <w:cols w:space="720"/>
          <w:docGrid w:linePitch="360"/>
        </w:sectPr>
      </w:pPr>
      <w:r w:rsidRPr="00361CC5">
        <w:rPr>
          <w:sz w:val="22"/>
          <w:szCs w:val="22"/>
        </w:rPr>
        <w:t>In der heutigen Situation kommt nach Lorenz als weiteres Problem für den Menschen hinzu, dass die Hemmungsmechanismen, die jede Art neben ihrem Aggressionstrieb zur Vermeidung einer grenzenlosen ge</w:t>
      </w:r>
      <w:r w:rsidRPr="00361CC5">
        <w:rPr>
          <w:sz w:val="22"/>
          <w:szCs w:val="22"/>
        </w:rPr>
        <w:softHyphen/>
        <w:t xml:space="preserve">genseitigen Ausrottung mitbekommen hat (z. B. Demutsgebärden bei Tieren, Schreien des Opfers beim Menschen), durch die Entwicklung von Fernwaffen, deren Wirkung man nicht mit ansehen muss, außer Kraft gesetzt werden. </w:t>
      </w:r>
    </w:p>
    <w:p w:rsidR="00782FC9" w:rsidRDefault="00782FC9" w:rsidP="00782FC9">
      <w:pPr>
        <w:pStyle w:val="StandardWeb"/>
        <w:spacing w:before="0" w:after="0"/>
        <w:jc w:val="both"/>
        <w:rPr>
          <w:sz w:val="24"/>
        </w:rPr>
      </w:pPr>
    </w:p>
    <w:p w:rsidR="00782FC9" w:rsidRDefault="00782FC9" w:rsidP="00782FC9">
      <w:pPr>
        <w:pStyle w:val="StandardWeb"/>
        <w:spacing w:before="0" w:after="0"/>
        <w:jc w:val="both"/>
        <w:rPr>
          <w:szCs w:val="20"/>
        </w:rPr>
      </w:pPr>
    </w:p>
    <w:p w:rsidR="00782FC9" w:rsidRPr="000E0F21" w:rsidRDefault="00782FC9" w:rsidP="00782FC9">
      <w:pPr>
        <w:pStyle w:val="StandardWeb"/>
        <w:spacing w:before="0" w:after="0"/>
        <w:jc w:val="both"/>
        <w:rPr>
          <w:szCs w:val="20"/>
        </w:rPr>
      </w:pPr>
      <w:r w:rsidRPr="000E0F21">
        <w:rPr>
          <w:szCs w:val="20"/>
        </w:rPr>
        <w:t xml:space="preserve">Autorentext, zusammengestellt aus: </w:t>
      </w:r>
    </w:p>
    <w:p w:rsidR="00782FC9" w:rsidRDefault="00EC40C8" w:rsidP="00782FC9">
      <w:pPr>
        <w:pStyle w:val="StandardWeb"/>
        <w:spacing w:before="0" w:after="0"/>
        <w:jc w:val="both"/>
        <w:rPr>
          <w:iCs/>
          <w:szCs w:val="20"/>
        </w:rPr>
        <w:sectPr w:rsidR="00782FC9" w:rsidSect="00201E50">
          <w:type w:val="continuous"/>
          <w:pgSz w:w="11906" w:h="16838"/>
          <w:pgMar w:top="720" w:right="1134" w:bottom="1134" w:left="1134" w:header="720" w:footer="0" w:gutter="0"/>
          <w:cols w:space="720"/>
          <w:docGrid w:linePitch="360"/>
        </w:sectPr>
      </w:pPr>
      <w:hyperlink r:id="rId22" w:history="1">
        <w:r w:rsidR="00782FC9">
          <w:rPr>
            <w:rStyle w:val="Hyperlink"/>
          </w:rPr>
          <w:t>Nolting</w:t>
        </w:r>
      </w:hyperlink>
      <w:r w:rsidR="00782FC9">
        <w:rPr>
          <w:szCs w:val="20"/>
        </w:rPr>
        <w:t xml:space="preserve">, H.P. (1978) </w:t>
      </w:r>
      <w:r w:rsidR="00782FC9">
        <w:rPr>
          <w:iCs/>
          <w:szCs w:val="20"/>
        </w:rPr>
        <w:t>Lernfall Aggression. Wie sie entsteht – wie sie zu vermindern ist. Eine Einführung.</w:t>
      </w: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sidRPr="00015A7C">
        <w:rPr>
          <w:rFonts w:eastAsia="Arial Unicode MS"/>
          <w:b w:val="0"/>
        </w:rPr>
        <w:lastRenderedPageBreak/>
        <w:t>M</w:t>
      </w:r>
      <w:r>
        <w:rPr>
          <w:rFonts w:eastAsia="Arial Unicode MS"/>
          <w:b w:val="0"/>
        </w:rPr>
        <w:t>5</w:t>
      </w:r>
      <w:r w:rsidRPr="00015A7C">
        <w:rPr>
          <w:rFonts w:eastAsia="Arial Unicode MS"/>
          <w:b w:val="0"/>
        </w:rPr>
        <w:t xml:space="preserve"> </w:t>
      </w:r>
      <w:r>
        <w:rPr>
          <w:rFonts w:eastAsia="Arial Unicode MS"/>
          <w:b w:val="0"/>
        </w:rPr>
        <w:tab/>
      </w:r>
      <w:r w:rsidRPr="00015A7C">
        <w:rPr>
          <w:rFonts w:eastAsia="Arial Unicode MS"/>
          <w:b w:val="0"/>
        </w:rPr>
        <w:t>Individuumsbezogene Ans</w:t>
      </w:r>
      <w:r>
        <w:rPr>
          <w:rFonts w:eastAsia="Arial Unicode MS"/>
          <w:b w:val="0"/>
        </w:rPr>
        <w:t>ä</w:t>
      </w:r>
      <w:r w:rsidRPr="00015A7C">
        <w:rPr>
          <w:rFonts w:eastAsia="Arial Unicode MS"/>
          <w:b w:val="0"/>
        </w:rPr>
        <w:t>tz</w:t>
      </w:r>
      <w:r>
        <w:rPr>
          <w:rFonts w:eastAsia="Arial Unicode MS"/>
          <w:b w:val="0"/>
        </w:rPr>
        <w:t>e</w:t>
      </w:r>
      <w:r w:rsidRPr="00015A7C">
        <w:rPr>
          <w:rFonts w:eastAsia="Arial Unicode MS"/>
          <w:b w:val="0"/>
        </w:rPr>
        <w:t xml:space="preserve"> zur Entstehung von Aggression</w:t>
      </w:r>
      <w:r>
        <w:rPr>
          <w:rFonts w:eastAsia="Arial Unicode MS"/>
          <w:b w:val="0"/>
        </w:rPr>
        <w:t xml:space="preserve"> (A3)</w:t>
      </w:r>
      <w:r w:rsidRPr="00015A7C">
        <w:rPr>
          <w:rFonts w:eastAsia="Arial Unicode MS"/>
          <w:b w:val="0"/>
        </w:rPr>
        <w:t>:</w:t>
      </w:r>
      <w:r w:rsidRPr="00015A7C">
        <w:rPr>
          <w:rFonts w:eastAsia="Arial Unicode MS"/>
          <w:b w:val="0"/>
        </w:rPr>
        <w:br/>
      </w:r>
      <w:r>
        <w:rPr>
          <w:rFonts w:eastAsia="Arial Unicode MS"/>
        </w:rPr>
        <w:t>Soziale Lerntheorie</w:t>
      </w:r>
    </w:p>
    <w:p w:rsidR="00782FC9" w:rsidRPr="000E0F21" w:rsidRDefault="00782FC9" w:rsidP="00782FC9">
      <w:pPr>
        <w:jc w:val="both"/>
      </w:pPr>
    </w:p>
    <w:p w:rsidR="00782FC9" w:rsidRDefault="00782FC9" w:rsidP="00782FC9">
      <w:pPr>
        <w:jc w:val="both"/>
        <w:sectPr w:rsidR="00782FC9" w:rsidSect="00201E50">
          <w:pgSz w:w="11906" w:h="16838"/>
          <w:pgMar w:top="720" w:right="1134" w:bottom="1134" w:left="1134" w:header="720" w:footer="131" w:gutter="0"/>
          <w:cols w:space="720"/>
          <w:docGrid w:linePitch="360"/>
        </w:sectPr>
      </w:pPr>
    </w:p>
    <w:p w:rsidR="00782FC9" w:rsidRPr="000E0F21" w:rsidRDefault="00782FC9" w:rsidP="00782FC9">
      <w:pPr>
        <w:jc w:val="both"/>
      </w:pPr>
      <w:r w:rsidRPr="000E0F21">
        <w:lastRenderedPageBreak/>
        <w:t xml:space="preserve">„Eine andere Antwort auf die Frage nach dem `Warum?´ der Aggression lautet, dass sie, wie viele andere Verhaltensweisen auch, gelernt worden ist. </w:t>
      </w:r>
    </w:p>
    <w:p w:rsidR="00782FC9" w:rsidRPr="000E0F21" w:rsidRDefault="00782FC9" w:rsidP="00782FC9">
      <w:pPr>
        <w:jc w:val="both"/>
      </w:pPr>
      <w:r w:rsidRPr="000E0F21">
        <w:t xml:space="preserve">Sie wird erworben unter dem Einfluss von Belohnungen, Bestrafungen und sozialen Normen und durch die Beobachtung von Modellen. </w:t>
      </w:r>
    </w:p>
    <w:p w:rsidR="00782FC9" w:rsidRPr="000E0F21" w:rsidRDefault="00782FC9" w:rsidP="00782FC9">
      <w:pPr>
        <w:jc w:val="both"/>
        <w:rPr>
          <w:i/>
          <w:iCs/>
        </w:rPr>
      </w:pPr>
      <w:r w:rsidRPr="000E0F21">
        <w:t xml:space="preserve">Albert Bandura (1973) ist der führende Vertreter dieser Auffassung von der </w:t>
      </w:r>
      <w:r w:rsidRPr="000E0F21">
        <w:rPr>
          <w:i/>
          <w:iCs/>
        </w:rPr>
        <w:t>sozial erlernten Grundlage menschlicher Aggression.</w:t>
      </w:r>
    </w:p>
    <w:p w:rsidR="00782FC9" w:rsidRPr="000E0F21" w:rsidRDefault="00782FC9" w:rsidP="00782FC9">
      <w:pPr>
        <w:jc w:val="both"/>
      </w:pPr>
    </w:p>
    <w:p w:rsidR="00782FC9" w:rsidRPr="000E0F21" w:rsidRDefault="00782FC9" w:rsidP="00782FC9">
      <w:pPr>
        <w:jc w:val="both"/>
        <w:rPr>
          <w:b/>
          <w:bCs/>
        </w:rPr>
      </w:pPr>
      <w:r w:rsidRPr="000E0F21">
        <w:rPr>
          <w:b/>
          <w:bCs/>
        </w:rPr>
        <w:t>Erlernte und antizipierte Konsequenzen</w:t>
      </w:r>
    </w:p>
    <w:p w:rsidR="00782FC9" w:rsidRPr="000E0F21" w:rsidRDefault="00782FC9" w:rsidP="00782FC9">
      <w:pPr>
        <w:jc w:val="both"/>
      </w:pPr>
      <w:r w:rsidRPr="000E0F21">
        <w:t xml:space="preserve">Nach der sozialen Lerntheorie führt jede Art aversiver Erfahrung (nicht nur Frustration) zu einem allgemeinen Zustand </w:t>
      </w:r>
      <w:r w:rsidRPr="000E0F21">
        <w:rPr>
          <w:i/>
          <w:iCs/>
        </w:rPr>
        <w:t>emotionaler Erregung.</w:t>
      </w:r>
      <w:r w:rsidRPr="000E0F21">
        <w:t xml:space="preserve"> Diese Erregung kann dann zu einer Reihe unterschiedlicher Verhaltensweisen führen, abhängig von der Lerngeschichte des Individuums. </w:t>
      </w:r>
    </w:p>
    <w:p w:rsidR="00782FC9" w:rsidRPr="000E0F21" w:rsidRDefault="00782FC9" w:rsidP="00782FC9">
      <w:pPr>
        <w:jc w:val="both"/>
      </w:pPr>
      <w:r w:rsidRPr="000E0F21">
        <w:t>Menschen, deren Aggression in der Vergangenheit belohnt worden sind, werden aggressiv reagieren; andere werden sich zurückziehen, um Hilfe bitten oder sich um konstruktives Problemlösen bemühen, je nachdem, was sich in der Vergangenheit für sie bewährt hat.</w:t>
      </w:r>
    </w:p>
    <w:p w:rsidR="00782FC9" w:rsidRPr="000E0F21" w:rsidRDefault="00782FC9" w:rsidP="00782FC9">
      <w:pPr>
        <w:jc w:val="both"/>
      </w:pPr>
      <w:r w:rsidRPr="000E0F21">
        <w:t>Aggression kann, wie alle anderen Reaktionen, auch unter Abwesenheit emotionaler Erregung auftreten, wenn eine Person das Gefühl hat, dass so ein erwünschtes Ziel erreicht werden kann (etwa wenn ein älterer Junge einen jüngeren haut, um ein Spielzeug zu bekommen). Jungen, die in einer bestimmten Situation für aggressive Reaktionen verstärkt worden sind, neigen dazu, auch in anderen Situationen aggressiv zu reagieren, selbst dann, wenn keine Belohnungen zu erwarten sind (Horton 1970).</w:t>
      </w:r>
    </w:p>
    <w:p w:rsidR="00782FC9" w:rsidRPr="000E0F21" w:rsidRDefault="00782FC9" w:rsidP="00782FC9">
      <w:pPr>
        <w:jc w:val="both"/>
        <w:rPr>
          <w:b/>
          <w:bCs/>
        </w:rPr>
      </w:pPr>
    </w:p>
    <w:p w:rsidR="00782FC9" w:rsidRPr="000E0F21" w:rsidRDefault="00782FC9" w:rsidP="00782FC9">
      <w:pPr>
        <w:jc w:val="both"/>
        <w:rPr>
          <w:b/>
          <w:bCs/>
        </w:rPr>
      </w:pPr>
      <w:r w:rsidRPr="000E0F21">
        <w:rPr>
          <w:b/>
          <w:bCs/>
        </w:rPr>
        <w:t>Modelle und Normen</w:t>
      </w:r>
    </w:p>
    <w:p w:rsidR="00782FC9" w:rsidRPr="000E0F21" w:rsidRDefault="00782FC9" w:rsidP="00782FC9">
      <w:pPr>
        <w:jc w:val="both"/>
      </w:pPr>
      <w:r w:rsidRPr="000E0F21">
        <w:t xml:space="preserve">Aggression kann auch durch die Beobachtung anderer, die sich aggressiv verhalten, gelernt werden. Wie wir </w:t>
      </w:r>
      <w:r>
        <w:t>(…)</w:t>
      </w:r>
      <w:r w:rsidRPr="000E0F21">
        <w:t xml:space="preserve"> gesehen haben, führen Kindergartenkinder, die beobachtet haben, wie Erwachsene oder gefilmte Modelle eine große Puppe schlagen, treten oder stoßen, diese Handlungen später selbst aus (Bandura, Ross&amp;Ross).</w:t>
      </w:r>
    </w:p>
    <w:p w:rsidR="00782FC9" w:rsidRPr="000E0F21" w:rsidRDefault="00782FC9" w:rsidP="00782FC9">
      <w:pPr>
        <w:jc w:val="both"/>
      </w:pPr>
    </w:p>
    <w:p w:rsidR="00782FC9" w:rsidRPr="000E0F21" w:rsidRDefault="00782FC9" w:rsidP="00782FC9">
      <w:pPr>
        <w:jc w:val="both"/>
      </w:pPr>
      <w:r w:rsidRPr="000E0F21">
        <w:t>In einer weiteren Untersuchung handelten Kinder weniger aggressiv, wenn sie sahen, dass das Modell bestraft wurde. Offensichtlich war nicht nur die aggressive Handlung gelernt worden, sondern auch das Wissen über die Unangemessenheit einer solchen Han</w:t>
      </w:r>
      <w:r>
        <w:t>dlung. Später jedoch, als der Versuchsleiter</w:t>
      </w:r>
      <w:r w:rsidRPr="000E0F21">
        <w:t xml:space="preserve"> jedem Kind einen Preis dafür anbot, dass es genau das machte, was das Modell getan hatte, führten alle Kinder bereitwillig die Handlungen aus, die sie beobachtet hatten. Änderten sich die Folgen, wurde die aggressive Handlung ausgeführt (Bandura 1965).</w:t>
      </w:r>
    </w:p>
    <w:p w:rsidR="00782FC9" w:rsidRPr="000E0F21" w:rsidRDefault="00782FC9" w:rsidP="00782FC9">
      <w:pPr>
        <w:jc w:val="both"/>
      </w:pPr>
    </w:p>
    <w:p w:rsidR="00782FC9" w:rsidRPr="000E0F21" w:rsidRDefault="00782FC9" w:rsidP="00782FC9">
      <w:pPr>
        <w:jc w:val="both"/>
      </w:pPr>
      <w:r w:rsidRPr="000E0F21">
        <w:t>Andere Untersuchungen haben gezeigt, dass Kinder, die emotional erregt sind (wenn sie beispielsweise an einem Spiel mit Wettbewerbscharakter teilnehmen), mit größerer Wahrscheinlichkeit das Verhalten eines Modells nachahmen, ob sich das Modell nun aggressiv oder nicht aggressiv verhält (Christy, Gelfand&amp; Hartman 1971).</w:t>
      </w:r>
    </w:p>
    <w:p w:rsidR="00782FC9" w:rsidRPr="000E0F21" w:rsidRDefault="00782FC9" w:rsidP="00782FC9">
      <w:pPr>
        <w:sectPr w:rsidR="00782FC9" w:rsidRPr="000E0F21" w:rsidSect="00201E50">
          <w:type w:val="continuous"/>
          <w:pgSz w:w="11906" w:h="16838"/>
          <w:pgMar w:top="720" w:right="1134" w:bottom="1134" w:left="1134" w:header="720" w:footer="131" w:gutter="0"/>
          <w:lnNumType w:countBy="5"/>
          <w:cols w:space="720"/>
          <w:docGrid w:linePitch="360"/>
        </w:sectPr>
      </w:pPr>
      <w:r w:rsidRPr="000E0F21">
        <w:t>Auch die soziale Gruppe und das weitere kulturelle Umfeld können gewalttätiges Verhalten ermutigen. Wenn die Bezugsgruppen aggressive Modelle bereitstellen und gewalttätige Handlungen mit Beifall und Zuwachs an Prestige belohnen, so werden zumal junge Menschen sich wahrscheinlich unter Druck fühlen, konform mit der aggressiven Norm zu handeln. In ähnlicher Weise kann sich</w:t>
      </w:r>
      <w:r w:rsidRPr="000E0F21">
        <w:rPr>
          <w:i/>
          <w:iCs/>
        </w:rPr>
        <w:t xml:space="preserve"> Gruppendruck,</w:t>
      </w:r>
      <w:r w:rsidRPr="000E0F21">
        <w:t xml:space="preserve"> Alkohol oder andere Drogen einzunehmen, indirekt auf die Aggression auswirken,...“</w:t>
      </w:r>
    </w:p>
    <w:p w:rsidR="00782FC9" w:rsidRPr="000E0F21" w:rsidRDefault="00782FC9" w:rsidP="00782FC9">
      <w:pPr>
        <w:jc w:val="both"/>
      </w:pPr>
    </w:p>
    <w:p w:rsidR="00782FC9" w:rsidRPr="000E0F21" w:rsidRDefault="00782FC9" w:rsidP="00782FC9">
      <w:pPr>
        <w:jc w:val="both"/>
      </w:pPr>
    </w:p>
    <w:p w:rsidR="00782FC9" w:rsidRPr="000E0F21" w:rsidRDefault="00782FC9" w:rsidP="00782FC9">
      <w:pPr>
        <w:jc w:val="both"/>
        <w:rPr>
          <w:sz w:val="20"/>
          <w:szCs w:val="20"/>
        </w:rPr>
      </w:pPr>
      <w:r w:rsidRPr="000E0F21">
        <w:rPr>
          <w:sz w:val="20"/>
          <w:szCs w:val="20"/>
        </w:rPr>
        <w:t xml:space="preserve">aus: Zimbardo (1995). Psychologie, 6.Auflage. Berlin Heidelberg: Springer, S.430-431 </w:t>
      </w:r>
    </w:p>
    <w:p w:rsidR="00782FC9" w:rsidRPr="000E0F21" w:rsidRDefault="00782FC9" w:rsidP="00782FC9">
      <w:pPr>
        <w:jc w:val="both"/>
      </w:pPr>
    </w:p>
    <w:p w:rsidR="00782FC9" w:rsidRPr="000E0F21" w:rsidRDefault="00782FC9" w:rsidP="00782FC9">
      <w:pPr>
        <w:jc w:val="both"/>
      </w:pPr>
    </w:p>
    <w:p w:rsidR="00782FC9" w:rsidRPr="000E0F21" w:rsidRDefault="00782FC9" w:rsidP="00782FC9">
      <w:pPr>
        <w:jc w:val="both"/>
        <w:sectPr w:rsidR="00782FC9" w:rsidRPr="000E0F21" w:rsidSect="00201E50">
          <w:type w:val="continuous"/>
          <w:pgSz w:w="11906" w:h="16838"/>
          <w:pgMar w:top="720" w:right="1134" w:bottom="1134" w:left="1134" w:header="720" w:footer="131" w:gutter="0"/>
          <w:cols w:space="720"/>
          <w:docGrid w:linePitch="360"/>
        </w:sectPr>
      </w:pP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M6</w:t>
      </w:r>
      <w:r w:rsidRPr="00015A7C">
        <w:rPr>
          <w:rFonts w:eastAsia="Arial Unicode MS"/>
          <w:b w:val="0"/>
        </w:rPr>
        <w:t xml:space="preserve"> </w:t>
      </w:r>
      <w:r>
        <w:rPr>
          <w:rFonts w:eastAsia="Arial Unicode MS"/>
          <w:b w:val="0"/>
        </w:rPr>
        <w:tab/>
        <w:t>Gruppen</w:t>
      </w:r>
      <w:r w:rsidRPr="00015A7C">
        <w:rPr>
          <w:rFonts w:eastAsia="Arial Unicode MS"/>
          <w:b w:val="0"/>
        </w:rPr>
        <w:t>bezogene Ans</w:t>
      </w:r>
      <w:r>
        <w:rPr>
          <w:rFonts w:eastAsia="Arial Unicode MS"/>
          <w:b w:val="0"/>
        </w:rPr>
        <w:t>ä</w:t>
      </w:r>
      <w:r w:rsidRPr="00015A7C">
        <w:rPr>
          <w:rFonts w:eastAsia="Arial Unicode MS"/>
          <w:b w:val="0"/>
        </w:rPr>
        <w:t>tz</w:t>
      </w:r>
      <w:r>
        <w:rPr>
          <w:rFonts w:eastAsia="Arial Unicode MS"/>
          <w:b w:val="0"/>
        </w:rPr>
        <w:t>e</w:t>
      </w:r>
      <w:r w:rsidRPr="00015A7C">
        <w:rPr>
          <w:rFonts w:eastAsia="Arial Unicode MS"/>
          <w:b w:val="0"/>
        </w:rPr>
        <w:t xml:space="preserve"> zur Entstehung von Aggression</w:t>
      </w:r>
      <w:r>
        <w:rPr>
          <w:rFonts w:eastAsia="Arial Unicode MS"/>
          <w:b w:val="0"/>
        </w:rPr>
        <w:t xml:space="preserve"> (B1)</w:t>
      </w:r>
      <w:r w:rsidRPr="00015A7C">
        <w:rPr>
          <w:rFonts w:eastAsia="Arial Unicode MS"/>
          <w:b w:val="0"/>
        </w:rPr>
        <w:t>:</w:t>
      </w:r>
      <w:r w:rsidRPr="00015A7C">
        <w:rPr>
          <w:rFonts w:eastAsia="Arial Unicode MS"/>
          <w:b w:val="0"/>
        </w:rPr>
        <w:br/>
      </w:r>
      <w:r>
        <w:rPr>
          <w:rFonts w:eastAsia="Arial Unicode MS"/>
        </w:rPr>
        <w:t>Theorie der „bloßen Zugehörigkeit“ nach Tajfel</w:t>
      </w:r>
    </w:p>
    <w:p w:rsidR="00782FC9" w:rsidRDefault="00782FC9" w:rsidP="00782FC9"/>
    <w:p w:rsidR="00782FC9" w:rsidRDefault="00782FC9" w:rsidP="00782FC9"/>
    <w:p w:rsidR="00782FC9" w:rsidRDefault="00782FC9" w:rsidP="00782FC9">
      <w:pPr>
        <w:jc w:val="both"/>
        <w:sectPr w:rsidR="00782FC9" w:rsidSect="00201E50">
          <w:footerReference w:type="default" r:id="rId23"/>
          <w:pgSz w:w="11906" w:h="16838"/>
          <w:pgMar w:top="720" w:right="1417" w:bottom="1134" w:left="1417" w:header="720" w:footer="400" w:gutter="0"/>
          <w:cols w:space="720"/>
          <w:docGrid w:linePitch="360"/>
        </w:sectPr>
      </w:pPr>
    </w:p>
    <w:p w:rsidR="00782FC9" w:rsidRDefault="00782FC9" w:rsidP="00782FC9">
      <w:pPr>
        <w:jc w:val="both"/>
      </w:pPr>
      <w:r>
        <w:lastRenderedPageBreak/>
        <w:t>„(…). Eine der Kernaussagen seiner Theorie besteht in Folgendem: Das Selbstkonzept – die Identität -  einer Person besitzt zwei Aspekte. Der Erste betrifft die personale Identität, welche Meinungen, Einstellungen usw. der Person über eigene Merkmale, wie z.B. Fähigkeiten und Fertigkeiten, beinhaltet. Zum Beispiel, wenn Sie der Meinung sind, dass Sie Statistikaufgaben gut bewältigen, ist dies Teil Ihrer personalen Identität. Dieses Beispiel stammt aus dem akademischen Bereich. Ein Teil der personalen Identität könnte aber auch sein, wenn Sie der Überzeugung sind, Ihnen würde es sehr gut gelingen, Kontakt zu anderen Menschen aufzunehmen. Dieses Beispiel würde man eher dem nichtakademischen, also hier sozialen Bereich zuordnen. (…)</w:t>
      </w:r>
    </w:p>
    <w:p w:rsidR="00782FC9" w:rsidRDefault="00782FC9" w:rsidP="00782FC9">
      <w:pPr>
        <w:jc w:val="both"/>
      </w:pPr>
    </w:p>
    <w:p w:rsidR="00782FC9" w:rsidRDefault="00782FC9" w:rsidP="00782FC9">
      <w:pPr>
        <w:jc w:val="both"/>
      </w:pPr>
      <w:r>
        <w:t xml:space="preserve">Die soziale Identität einer Person ist der zweite Aspekt in Tajfels Theorie. Diesen Teil des Selbstkonzepts leitet eine Person aus ihrem Wissen über die eigene Zugehörigkeit zu einer oder mehreren sozialen Gruppen ab. (… ) Da sich die meisten Menschen gerne positiv beurteilen, entsteht beim Zusammentreffen von Gruppen etwas, was Tajfel als die ‚Herstellung positiver Distinktheit’ bezeichnet hat: </w:t>
      </w:r>
    </w:p>
    <w:p w:rsidR="00782FC9" w:rsidRDefault="00782FC9" w:rsidP="00782FC9">
      <w:pPr>
        <w:jc w:val="both"/>
      </w:pPr>
    </w:p>
    <w:p w:rsidR="00782FC9" w:rsidRDefault="00782FC9" w:rsidP="00782FC9">
      <w:pPr>
        <w:jc w:val="both"/>
      </w:pPr>
      <w:r>
        <w:t>Die eigene Gruppe wird gegenüber anderen Gruppen aufgewertet, die andere Gruppe dagegen abgewertet (Interessendiskriminierung). Dazu braucht es nicht viel.</w:t>
      </w:r>
    </w:p>
    <w:p w:rsidR="00782FC9" w:rsidRDefault="00782FC9" w:rsidP="00782FC9">
      <w:pPr>
        <w:jc w:val="both"/>
      </w:pPr>
      <w:r>
        <w:t>Im Paradigma der minimalen Gruppen konnten viele Forschungsarbeiten belegen, dass sich einander wildfremde Menschen, die man zufällig zwei Gruppen zuordnete, veranlasst sahen, Distinktheit herzustellen. Gab man ihnen beispielsweise die Möglichkeit, Belohnungen zu verteilen, dann ließen sie den Mitgliedern der eigenen Gruppe mehr zukommen als den Mitgliedern der Fremdgruppe. Sie fanden auch die Mitglieder der Eigengruppe sympathischer und sich selbst ähnlicher.</w:t>
      </w:r>
    </w:p>
    <w:p w:rsidR="00782FC9" w:rsidRDefault="00782FC9" w:rsidP="00782FC9">
      <w:pPr>
        <w:jc w:val="both"/>
      </w:pPr>
    </w:p>
    <w:p w:rsidR="00782FC9" w:rsidRDefault="00782FC9" w:rsidP="00782FC9">
      <w:pPr>
        <w:jc w:val="both"/>
      </w:pPr>
      <w:r>
        <w:t>Eines der klassischen Experimente zu diesem Phänomen stammt von Tajfel und Kollegen. Sie fragten eine Gruppe von Schülern nach ihren Geschmacksvorlieben für Bilder von Paul Klee oder Wasilij Kandinski. Je nach ihren Vorlieben ordneten sie die Schüler zwei getrennten Gruppen zu und forderten sie danach auf, nach eigenem Gutdünken, verschiedenen Schülern der beiden Gruppen Geldbeträge zuzuweisen. Die personale Identität der Geldempfänger blieb den Schülern verborgen, die Gruppenzugehörigkeit der über Ziffern anonymisierten Empfänger aber war bekannt. Wie sich zeigte, wiesen die Schüler den Mitgliedern der Eigengruppe höhere Beträge zu als den Schülern der Fremdgruppe. Sie bevorzugten also ihre Eigengruppe, obwohl es dafür keinen objektiven Anlass gab. Die bloße Gruppenzuordnung löste also eine Bevorzugung der Eigengruppe aus. Und da allein schon die bloße Gruppenzugehörigkeit als minimale denkbare Bedingung zu solchen Effekten führen kann, nennt man das experimentelle Vorgehen gemeinhin das minimale Gruppenparadigma.</w:t>
      </w:r>
    </w:p>
    <w:p w:rsidR="00782FC9" w:rsidRDefault="00782FC9" w:rsidP="00782FC9">
      <w:pPr>
        <w:jc w:val="both"/>
      </w:pPr>
    </w:p>
    <w:p w:rsidR="00782FC9" w:rsidRDefault="00782FC9" w:rsidP="00782FC9">
      <w:pPr>
        <w:jc w:val="both"/>
      </w:pPr>
      <w:r>
        <w:t>Intergruppenvergleiche – so sollte deutlich geworden sein – nutzen wir also zur Erhöhung unserer Selbstwertschätzung. Im Extremen werden solche Tendenzen zur Grundlage rassistischer und ethnischer Vorurteile oder führen gerade im Sport zu brutalen Auseinandersetzungen von Fangruppen.</w:t>
      </w:r>
    </w:p>
    <w:p w:rsidR="00782FC9" w:rsidRDefault="00782FC9" w:rsidP="00782FC9">
      <w:pPr>
        <w:jc w:val="both"/>
      </w:pPr>
    </w:p>
    <w:p w:rsidR="00782FC9" w:rsidRDefault="00782FC9" w:rsidP="00782FC9">
      <w:pPr>
        <w:jc w:val="both"/>
      </w:pPr>
      <w:r>
        <w:t>In Tajfels Verständnis konstruiert eine Person ihre soziale Identität auf der Grundlage von Zuordnungen zu sozialen Kategorien. Wesentlich ist dabei die Identifikation mit dieser Kategorie. Das bedeutet, dieser Kategorie gegenüber positiv eingestellt zu sein und die Merkmale der Kategorie als Selbstkonzept zu übernehmen.</w:t>
      </w:r>
    </w:p>
    <w:p w:rsidR="00782FC9" w:rsidRDefault="00782FC9" w:rsidP="00782FC9">
      <w:pPr>
        <w:jc w:val="both"/>
      </w:pPr>
    </w:p>
    <w:p w:rsidR="00782FC9" w:rsidRDefault="00782FC9" w:rsidP="00782FC9">
      <w:pPr>
        <w:jc w:val="both"/>
      </w:pPr>
      <w:r>
        <w:lastRenderedPageBreak/>
        <w:t xml:space="preserve">Während noch die Theorie der realistischen Gruppenkonflikte Konflikte zwischen Gruppen betont, die eine notwendige Bedingung sind, damit aggressives Verhalten entsteht, verzichtet Tajfel auf diese Annahme. Er postuliert, dass die bloße Zugehörigkeit zu Gruppen bereits die minimale Bedingung für die Entstehung von Aggressionen und Diskriminierung sei. </w:t>
      </w:r>
    </w:p>
    <w:p w:rsidR="00782FC9" w:rsidRDefault="00782FC9" w:rsidP="00782FC9">
      <w:pPr>
        <w:jc w:val="both"/>
      </w:pPr>
      <w:r>
        <w:t>Selbst die bloße Mitgliedschaft zu einer sozialen Gruppe kann zu diskriminierendem Verhalten und auch zu aggressivem Verhalten gegenüber einer anderen Gruppe führen. Dies heißt also: Nicht immer sind realistische Gruppenkonflikte zur Entstehung von Aggressionen notwendig.</w:t>
      </w:r>
    </w:p>
    <w:p w:rsidR="00782FC9" w:rsidRDefault="00782FC9" w:rsidP="00782FC9">
      <w:pPr>
        <w:jc w:val="both"/>
      </w:pPr>
    </w:p>
    <w:p w:rsidR="00782FC9" w:rsidRDefault="00782FC9" w:rsidP="00782FC9">
      <w:pPr>
        <w:jc w:val="both"/>
      </w:pPr>
      <w:r>
        <w:t>Ein Experiment von Rabbi und Horowitz (1969) macht dies deutlich. Sie teilten Personen zufällig in zwei Gruppen ein: die Roten und die Blauen. Danach sollten die Probanden die Mitglieder ihrer und der anderen Gruppe bewerten. Es zeigte sich, dass die Mitglieder der eigenen Gruppe positiver bewertet wurden als die der anderen Gruppe. Somit bewirkt die bloße Zuordnung zu einer Gruppe bereits eine veränderte Wahrnehmung derjenigen, die in der Gruppe (ingroup) bzw. außerhalb der Gruppe (outgroup) sind.</w:t>
      </w:r>
    </w:p>
    <w:p w:rsidR="00782FC9" w:rsidRDefault="00782FC9" w:rsidP="00782FC9">
      <w:pPr>
        <w:jc w:val="both"/>
      </w:pPr>
    </w:p>
    <w:p w:rsidR="00782FC9" w:rsidRDefault="00782FC9" w:rsidP="00782FC9">
      <w:pPr>
        <w:jc w:val="both"/>
      </w:pPr>
      <w:r>
        <w:t>Tajfel bezieht sich in seinen Überlegungen auf die Theorie der sozialen Identität. Wichtig ist, dass über die Zugehörigkeit zu einer sozialen Gruppe, die, wie man in dem Experiment von Rabbi und Horowitz sehen kann, sehr abstrakt und flüchtig sein kann, ein Zugehörigkeitsgefühl erzeugt wird, das zur Abgrenzung gegenüber einer anderen sozialen Gruppe führt.</w:t>
      </w:r>
    </w:p>
    <w:p w:rsidR="00782FC9" w:rsidRDefault="00782FC9" w:rsidP="00782FC9">
      <w:pPr>
        <w:jc w:val="both"/>
      </w:pPr>
    </w:p>
    <w:p w:rsidR="00782FC9" w:rsidRDefault="00782FC9" w:rsidP="00782FC9">
      <w:pPr>
        <w:jc w:val="both"/>
        <w:sectPr w:rsidR="00782FC9" w:rsidSect="00201E50">
          <w:type w:val="continuous"/>
          <w:pgSz w:w="11906" w:h="16838"/>
          <w:pgMar w:top="720" w:right="1418" w:bottom="1134" w:left="1418" w:header="720" w:footer="400" w:gutter="0"/>
          <w:lnNumType w:countBy="5"/>
          <w:cols w:space="720"/>
          <w:docGrid w:linePitch="360"/>
        </w:sectPr>
      </w:pPr>
      <w:r>
        <w:t>Die Botschaft dieses Ansatzes ist also, dass die bloße Mitgliedschaft etwa zu einer Mannschaft oder Gruppe ausreicht, dass Aggressionen und Diskriminierungen zu Mitgliedern anderer Gruppen auf gebaut werden. Dies kann, aber muss natürlich nicht passieren, da es sich ja schließlich um die minimale Bedingung zur Entstehung von Aggression handelt.“</w:t>
      </w:r>
    </w:p>
    <w:p w:rsidR="00782FC9" w:rsidRDefault="00782FC9" w:rsidP="00782FC9">
      <w:pPr>
        <w:jc w:val="both"/>
      </w:pPr>
    </w:p>
    <w:p w:rsidR="00782FC9" w:rsidRDefault="00782FC9" w:rsidP="00782FC9">
      <w:pPr>
        <w:spacing w:line="360" w:lineRule="auto"/>
      </w:pPr>
    </w:p>
    <w:p w:rsidR="00782FC9" w:rsidRDefault="00782FC9" w:rsidP="00782FC9">
      <w:pPr>
        <w:rPr>
          <w:sz w:val="20"/>
          <w:szCs w:val="20"/>
        </w:rPr>
      </w:pPr>
      <w:r>
        <w:rPr>
          <w:sz w:val="20"/>
          <w:szCs w:val="20"/>
        </w:rPr>
        <w:t>(zusammengefasst aus: Schlicht/Strauß: Sozialpsychologie des Sports. Göttingen, 2003, S. 12-14 und  S. 132)</w:t>
      </w:r>
    </w:p>
    <w:p w:rsidR="00782FC9" w:rsidRDefault="00782FC9" w:rsidP="00782FC9">
      <w:pPr>
        <w:spacing w:line="360" w:lineRule="auto"/>
        <w:sectPr w:rsidR="00782FC9" w:rsidSect="00201E50">
          <w:type w:val="continuous"/>
          <w:pgSz w:w="11906" w:h="16838"/>
          <w:pgMar w:top="720" w:right="1417" w:bottom="1134" w:left="1417" w:header="720" w:footer="542" w:gutter="0"/>
          <w:cols w:space="720"/>
          <w:docGrid w:linePitch="360"/>
        </w:sectPr>
      </w:pP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M7</w:t>
      </w:r>
      <w:r w:rsidRPr="00015A7C">
        <w:rPr>
          <w:rFonts w:eastAsia="Arial Unicode MS"/>
          <w:b w:val="0"/>
        </w:rPr>
        <w:t xml:space="preserve"> </w:t>
      </w:r>
      <w:r>
        <w:rPr>
          <w:rFonts w:eastAsia="Arial Unicode MS"/>
          <w:b w:val="0"/>
        </w:rPr>
        <w:tab/>
        <w:t>Gruppen</w:t>
      </w:r>
      <w:r w:rsidRPr="00015A7C">
        <w:rPr>
          <w:rFonts w:eastAsia="Arial Unicode MS"/>
          <w:b w:val="0"/>
        </w:rPr>
        <w:t>bezogene Ans</w:t>
      </w:r>
      <w:r>
        <w:rPr>
          <w:rFonts w:eastAsia="Arial Unicode MS"/>
          <w:b w:val="0"/>
        </w:rPr>
        <w:t>ä</w:t>
      </w:r>
      <w:r w:rsidRPr="00015A7C">
        <w:rPr>
          <w:rFonts w:eastAsia="Arial Unicode MS"/>
          <w:b w:val="0"/>
        </w:rPr>
        <w:t>tz</w:t>
      </w:r>
      <w:r>
        <w:rPr>
          <w:rFonts w:eastAsia="Arial Unicode MS"/>
          <w:b w:val="0"/>
        </w:rPr>
        <w:t>e</w:t>
      </w:r>
      <w:r w:rsidRPr="00015A7C">
        <w:rPr>
          <w:rFonts w:eastAsia="Arial Unicode MS"/>
          <w:b w:val="0"/>
        </w:rPr>
        <w:t xml:space="preserve"> zur Entstehung von Aggression</w:t>
      </w:r>
      <w:r>
        <w:rPr>
          <w:rFonts w:eastAsia="Arial Unicode MS"/>
          <w:b w:val="0"/>
        </w:rPr>
        <w:t xml:space="preserve"> (B2)</w:t>
      </w:r>
      <w:r w:rsidRPr="00015A7C">
        <w:rPr>
          <w:rFonts w:eastAsia="Arial Unicode MS"/>
          <w:b w:val="0"/>
        </w:rPr>
        <w:t>:</w:t>
      </w:r>
      <w:r w:rsidRPr="00015A7C">
        <w:rPr>
          <w:rFonts w:eastAsia="Arial Unicode MS"/>
          <w:b w:val="0"/>
        </w:rPr>
        <w:br/>
      </w:r>
      <w:r>
        <w:rPr>
          <w:rFonts w:eastAsia="Arial Unicode MS"/>
        </w:rPr>
        <w:t>Theorie der realistischen Gruppenkonflikte nach Sherif</w:t>
      </w:r>
    </w:p>
    <w:p w:rsidR="00782FC9" w:rsidRDefault="00782FC9" w:rsidP="00782FC9">
      <w:pPr>
        <w:spacing w:line="276" w:lineRule="auto"/>
      </w:pPr>
    </w:p>
    <w:p w:rsidR="00782FC9" w:rsidRDefault="00782FC9" w:rsidP="00782FC9">
      <w:pPr>
        <w:jc w:val="both"/>
        <w:sectPr w:rsidR="00782FC9" w:rsidSect="00201E50">
          <w:footerReference w:type="default" r:id="rId24"/>
          <w:pgSz w:w="11906" w:h="16838"/>
          <w:pgMar w:top="720" w:right="1134" w:bottom="1134" w:left="1134" w:header="720" w:footer="258" w:gutter="0"/>
          <w:cols w:space="720"/>
          <w:docGrid w:linePitch="360"/>
        </w:sectPr>
      </w:pPr>
    </w:p>
    <w:p w:rsidR="00782FC9" w:rsidRDefault="00782FC9" w:rsidP="00782FC9">
      <w:pPr>
        <w:jc w:val="both"/>
      </w:pPr>
    </w:p>
    <w:p w:rsidR="00782FC9" w:rsidRDefault="00782FC9" w:rsidP="00782FC9">
      <w:pPr>
        <w:jc w:val="both"/>
      </w:pPr>
      <w:r>
        <w:t>Die Analyse von Intergruppenverhalten unter Zugrundelegung der Interessen und Ziele der beteiligten Gruppen wurde in zahlreichen Ansätzen aus der Soziologie, Anthropologie und Sozialpsychologie verfolgt. Die sozialpsychologische Theorie des realistischen Gruppenkonflikts ist in der sozialpsychologischen Forschung fast ausschließlich mit der Gruppentheorie von M. Sherif verknüpft. Die Konflikte zwischen den Gruppen wurden im Rahmen dieser Ansätze als "rationale" Konsequenz inkompatibler, konkurrierender Interessen zwischen Gruppen verstanden.</w:t>
      </w:r>
    </w:p>
    <w:p w:rsidR="00782FC9" w:rsidRDefault="00782FC9" w:rsidP="00782FC9">
      <w:pPr>
        <w:jc w:val="both"/>
      </w:pPr>
    </w:p>
    <w:p w:rsidR="00782FC9" w:rsidRDefault="00782FC9" w:rsidP="00782FC9">
      <w:pPr>
        <w:jc w:val="both"/>
      </w:pPr>
      <w:r>
        <w:t>Die Theorie des realistischen Gruppenkonflikts ist dabei aufs engste mit den drei von M. Sherif durchgeführten Ferienlagerexperimenten verbunden. An jedem der etwa dreiwöchigen Ferienlagerexperimente nahmen ca. 20-24 Jungen im Alter zwischen 11 und 12 Jahren teil, die aus weißen protestantischen amerikanischen Mittelklassefamilien stammten. Die Experimente bestanden aus jeweils drei Phasen: 1) Gruppenbildung, 2) Induktion von Intergruppenkonflikten (inkompatible Gruppeninteressen durch Wettbewerb zwischen den Gruppen) und 3) Konfliktreduktion (kompatible Gruppeninteressen durch gemeinsame, übergeordnete Ziele).</w:t>
      </w:r>
    </w:p>
    <w:p w:rsidR="00782FC9" w:rsidRDefault="00782FC9" w:rsidP="00782FC9">
      <w:pPr>
        <w:jc w:val="both"/>
      </w:pPr>
    </w:p>
    <w:p w:rsidR="00782FC9" w:rsidRDefault="00782FC9" w:rsidP="00782FC9">
      <w:pPr>
        <w:jc w:val="both"/>
      </w:pPr>
      <w:r>
        <w:t>Die Ergebnisse dieser Ferienlagerexperimente, die in der hier gewählten Darstellungsform die Kernaussagen der Theorie beinhalten, lassen sich in Kurzform folgendermaßen zusammenfassen: 1) Wenn Personen in einer Reihe von Situationen interagieren und ihre Aktivitäten koordinieren müssen, dann bilden sie sehr bald eine Gruppe mit eindeutigen Strukturen und spezifischen Verhaltensnormen. Für diese Art der Gruppenbildung ist eine äußere Bedrohung ebensowenig erforderlich wie eine rivalisierende Gruppe. 2) Wenn zwei Gruppen in einer Reihe von Situationen inkompatible Ziele verfolgen, dann kommt es zu Feindseligkeiten zwischen diesen Gruppen und es entstehen negative Gruppenstereotype. Zusätzliche ethnische, religiöse oder klassenspezifische Unterschiede sind für derartige Feindseligkeiten und Stereotype nicht erforderlich.</w:t>
      </w:r>
    </w:p>
    <w:p w:rsidR="00782FC9" w:rsidRDefault="00782FC9" w:rsidP="00782FC9">
      <w:pPr>
        <w:jc w:val="both"/>
      </w:pPr>
    </w:p>
    <w:p w:rsidR="00782FC9" w:rsidRDefault="00782FC9" w:rsidP="00782FC9">
      <w:pPr>
        <w:jc w:val="both"/>
      </w:pPr>
      <w:r>
        <w:t>Konflikte zwischen diesen beiden Gruppen führen zur erhöhten Solidarität innerhalb der jeweiligen Gruppe. Diese Solidarität zeigt sich u.a. in der Überschätzung der eigenen Gruppenleistung und der Unterschätzung der Leistung der Gruppenmitglieder der rivalisierenden Gruppe. 3) Bloßer Kontakt zwischen diesen Gruppen, selbst dann, wenn die Gruppenziele nicht unvereinbar sind und die Aktivitäten insgesamt positiv sind, reicht nicht aus, um die Intergruppen-Feindseligkeiten zu reduzieren. 4) Kooperation zwischen verfeindeten Gruppen in einer Reihe von Situationen, in denen übergeordnete Ziele vorhanden sind, führt zu einer Kumulierung von Effekten in Richtung auf eine geringere soziale Distanz, den Abbau von Vorurteilen und Stereotypen und letztendlich auch der Konfliktreduktion.</w:t>
      </w:r>
    </w:p>
    <w:p w:rsidR="00782FC9" w:rsidRDefault="00782FC9" w:rsidP="00782FC9">
      <w:pPr>
        <w:jc w:val="both"/>
      </w:pPr>
    </w:p>
    <w:p w:rsidR="00782FC9" w:rsidRDefault="00782FC9" w:rsidP="00782FC9">
      <w:pPr>
        <w:sectPr w:rsidR="00782FC9" w:rsidSect="00201E50">
          <w:type w:val="continuous"/>
          <w:pgSz w:w="11906" w:h="16838"/>
          <w:pgMar w:top="720" w:right="1134" w:bottom="1134" w:left="1134" w:header="720" w:footer="258" w:gutter="0"/>
          <w:lnNumType w:countBy="5"/>
          <w:cols w:space="720"/>
          <w:docGrid w:linePitch="360"/>
        </w:sectPr>
      </w:pPr>
      <w:r>
        <w:t>Innerhalb der sozialpsychologischen Forschung ist die Theorie der Sozialen Identität inzwischen die bei weitem prominentere Intergruppentheorie geworden, nicht zuletzt deshalb, weil sie die größere Reichweite hat und laborexperimentell besser zu überprüfen ist.</w:t>
      </w:r>
    </w:p>
    <w:p w:rsidR="00782FC9" w:rsidRDefault="00782FC9" w:rsidP="00782FC9">
      <w:pPr>
        <w:jc w:val="both"/>
      </w:pPr>
    </w:p>
    <w:p w:rsidR="00782FC9" w:rsidRDefault="00782FC9" w:rsidP="00782FC9">
      <w:pPr>
        <w:jc w:val="both"/>
      </w:pPr>
    </w:p>
    <w:p w:rsidR="00782FC9" w:rsidRPr="00ED6CC8" w:rsidRDefault="00782FC9" w:rsidP="00782FC9">
      <w:pPr>
        <w:rPr>
          <w:sz w:val="16"/>
          <w:szCs w:val="16"/>
          <w:lang w:val="en-GB"/>
        </w:rPr>
      </w:pPr>
      <w:r w:rsidRPr="00ED6CC8">
        <w:rPr>
          <w:sz w:val="16"/>
          <w:szCs w:val="16"/>
          <w:lang w:val="en-GB"/>
        </w:rPr>
        <w:t xml:space="preserve">nach: </w:t>
      </w:r>
    </w:p>
    <w:p w:rsidR="00782FC9" w:rsidRPr="00ED6CC8" w:rsidRDefault="00EC40C8" w:rsidP="00782FC9">
      <w:pPr>
        <w:rPr>
          <w:sz w:val="16"/>
          <w:szCs w:val="16"/>
          <w:lang w:val="en-GB"/>
        </w:rPr>
      </w:pPr>
      <w:hyperlink r:id="rId25" w:history="1">
        <w:r w:rsidR="00782FC9" w:rsidRPr="0042612C">
          <w:rPr>
            <w:rStyle w:val="Hyperlink"/>
            <w:rFonts w:cs="Mangal"/>
            <w:color w:val="auto"/>
            <w:sz w:val="16"/>
            <w:szCs w:val="16"/>
            <w:lang w:val="en-US"/>
          </w:rPr>
          <w:t>Sherif</w:t>
        </w:r>
      </w:hyperlink>
      <w:r w:rsidR="00782FC9" w:rsidRPr="0042612C">
        <w:rPr>
          <w:sz w:val="16"/>
          <w:szCs w:val="16"/>
          <w:lang w:val="en-US"/>
        </w:rPr>
        <w:t xml:space="preserve">, M. Harvey, O.J., White, B.J., Hood, W.R. &amp; </w:t>
      </w:r>
      <w:hyperlink r:id="rId26" w:history="1">
        <w:r w:rsidR="00782FC9" w:rsidRPr="0042612C">
          <w:rPr>
            <w:rStyle w:val="Hyperlink"/>
            <w:rFonts w:cs="Mangal"/>
            <w:color w:val="auto"/>
            <w:sz w:val="16"/>
            <w:szCs w:val="16"/>
            <w:lang w:val="en-US"/>
          </w:rPr>
          <w:t>Sherif</w:t>
        </w:r>
      </w:hyperlink>
      <w:r w:rsidR="00782FC9" w:rsidRPr="0042612C">
        <w:rPr>
          <w:sz w:val="16"/>
          <w:szCs w:val="16"/>
          <w:lang w:val="en-US"/>
        </w:rPr>
        <w:t xml:space="preserve">, C. (1961) Intergroup conflict and cooperation: The robbers cave </w:t>
      </w:r>
      <w:hyperlink r:id="rId27" w:history="1">
        <w:r w:rsidR="00782FC9" w:rsidRPr="0042612C">
          <w:rPr>
            <w:rStyle w:val="Hyperlink"/>
            <w:rFonts w:cs="Mangal"/>
            <w:color w:val="auto"/>
            <w:sz w:val="16"/>
            <w:szCs w:val="16"/>
            <w:lang w:val="en-US"/>
          </w:rPr>
          <w:t>experiment</w:t>
        </w:r>
      </w:hyperlink>
      <w:r w:rsidR="00782FC9" w:rsidRPr="0042612C">
        <w:rPr>
          <w:sz w:val="16"/>
          <w:szCs w:val="16"/>
          <w:lang w:val="en-US"/>
        </w:rPr>
        <w:t xml:space="preserve">. </w:t>
      </w:r>
      <w:r w:rsidR="00782FC9" w:rsidRPr="00ED6CC8">
        <w:rPr>
          <w:sz w:val="16"/>
          <w:szCs w:val="16"/>
          <w:lang w:val="en-GB"/>
        </w:rPr>
        <w:t>Norman: University of Oklahoma Book Exchange.</w:t>
      </w:r>
    </w:p>
    <w:p w:rsidR="00782FC9" w:rsidRPr="0042612C" w:rsidRDefault="00EC40C8" w:rsidP="00782FC9">
      <w:pPr>
        <w:rPr>
          <w:sz w:val="16"/>
          <w:szCs w:val="16"/>
        </w:rPr>
      </w:pPr>
      <w:hyperlink r:id="rId28" w:history="1">
        <w:r w:rsidR="00782FC9" w:rsidRPr="00ED6CC8">
          <w:rPr>
            <w:rStyle w:val="Hyperlink"/>
            <w:rFonts w:cs="Mangal"/>
            <w:color w:val="auto"/>
            <w:sz w:val="16"/>
            <w:szCs w:val="16"/>
            <w:lang w:val="en-GB"/>
          </w:rPr>
          <w:t>Sherif</w:t>
        </w:r>
      </w:hyperlink>
      <w:r w:rsidR="00782FC9" w:rsidRPr="00ED6CC8">
        <w:rPr>
          <w:sz w:val="16"/>
          <w:szCs w:val="16"/>
          <w:lang w:val="en-GB"/>
        </w:rPr>
        <w:t xml:space="preserve">, M. &amp; </w:t>
      </w:r>
      <w:hyperlink r:id="rId29" w:history="1">
        <w:r w:rsidR="00782FC9" w:rsidRPr="00ED6CC8">
          <w:rPr>
            <w:rStyle w:val="Hyperlink"/>
            <w:rFonts w:cs="Mangal"/>
            <w:color w:val="auto"/>
            <w:sz w:val="16"/>
            <w:szCs w:val="16"/>
            <w:lang w:val="en-GB"/>
          </w:rPr>
          <w:t>Sherif</w:t>
        </w:r>
      </w:hyperlink>
      <w:r w:rsidR="00782FC9" w:rsidRPr="00ED6CC8">
        <w:rPr>
          <w:sz w:val="16"/>
          <w:szCs w:val="16"/>
          <w:lang w:val="en-GB"/>
        </w:rPr>
        <w:t xml:space="preserve">, C. (1969). </w:t>
      </w:r>
      <w:r w:rsidR="00782FC9" w:rsidRPr="0042612C">
        <w:rPr>
          <w:sz w:val="16"/>
          <w:szCs w:val="16"/>
        </w:rPr>
        <w:t>Social psychology. New York: Harper &amp; Row.</w:t>
      </w:r>
    </w:p>
    <w:p w:rsidR="00782FC9" w:rsidRDefault="00782FC9" w:rsidP="00782FC9">
      <w:pPr>
        <w:sectPr w:rsidR="00782FC9" w:rsidSect="00201E50">
          <w:type w:val="continuous"/>
          <w:pgSz w:w="11906" w:h="16838"/>
          <w:pgMar w:top="720" w:right="1134" w:bottom="1134" w:left="1134" w:header="720" w:footer="258" w:gutter="0"/>
          <w:cols w:space="720"/>
          <w:docGrid w:linePitch="360"/>
        </w:sectPr>
      </w:pP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M8</w:t>
      </w:r>
      <w:r w:rsidRPr="00015A7C">
        <w:rPr>
          <w:rFonts w:eastAsia="Arial Unicode MS"/>
          <w:b w:val="0"/>
        </w:rPr>
        <w:t xml:space="preserve"> </w:t>
      </w:r>
      <w:r>
        <w:rPr>
          <w:rFonts w:eastAsia="Arial Unicode MS"/>
          <w:b w:val="0"/>
        </w:rPr>
        <w:tab/>
        <w:t>Gruppen</w:t>
      </w:r>
      <w:r w:rsidRPr="00015A7C">
        <w:rPr>
          <w:rFonts w:eastAsia="Arial Unicode MS"/>
          <w:b w:val="0"/>
        </w:rPr>
        <w:t>bezogene Ans</w:t>
      </w:r>
      <w:r>
        <w:rPr>
          <w:rFonts w:eastAsia="Arial Unicode MS"/>
          <w:b w:val="0"/>
        </w:rPr>
        <w:t>ä</w:t>
      </w:r>
      <w:r w:rsidRPr="00015A7C">
        <w:rPr>
          <w:rFonts w:eastAsia="Arial Unicode MS"/>
          <w:b w:val="0"/>
        </w:rPr>
        <w:t>tz</w:t>
      </w:r>
      <w:r>
        <w:rPr>
          <w:rFonts w:eastAsia="Arial Unicode MS"/>
          <w:b w:val="0"/>
        </w:rPr>
        <w:t>e</w:t>
      </w:r>
      <w:r w:rsidRPr="00015A7C">
        <w:rPr>
          <w:rFonts w:eastAsia="Arial Unicode MS"/>
          <w:b w:val="0"/>
        </w:rPr>
        <w:t xml:space="preserve"> zur Entstehung von Aggression</w:t>
      </w:r>
      <w:r>
        <w:rPr>
          <w:rFonts w:eastAsia="Arial Unicode MS"/>
          <w:b w:val="0"/>
        </w:rPr>
        <w:t xml:space="preserve"> (B3)</w:t>
      </w:r>
      <w:r w:rsidRPr="00015A7C">
        <w:rPr>
          <w:rFonts w:eastAsia="Arial Unicode MS"/>
          <w:b w:val="0"/>
        </w:rPr>
        <w:t>:</w:t>
      </w:r>
      <w:r w:rsidRPr="00015A7C">
        <w:rPr>
          <w:rFonts w:eastAsia="Arial Unicode MS"/>
          <w:b w:val="0"/>
        </w:rPr>
        <w:br/>
      </w:r>
      <w:r>
        <w:rPr>
          <w:rFonts w:eastAsia="Arial Unicode MS"/>
        </w:rPr>
        <w:t>Theorie der Deindividuation nach Ph. Zimbardo</w:t>
      </w:r>
    </w:p>
    <w:p w:rsidR="00782FC9" w:rsidRDefault="00782FC9" w:rsidP="00782FC9">
      <w:pPr>
        <w:jc w:val="both"/>
        <w:rPr>
          <w:rFonts w:ascii="Arial" w:hAnsi="Arial"/>
          <w:sz w:val="22"/>
          <w:szCs w:val="22"/>
        </w:rPr>
      </w:pPr>
    </w:p>
    <w:p w:rsidR="00782FC9" w:rsidRPr="0042612C" w:rsidRDefault="00782FC9" w:rsidP="00782FC9">
      <w:pPr>
        <w:jc w:val="both"/>
        <w:rPr>
          <w:sz w:val="22"/>
          <w:szCs w:val="22"/>
        </w:rPr>
      </w:pPr>
    </w:p>
    <w:p w:rsidR="00782FC9" w:rsidRDefault="00782FC9" w:rsidP="00782FC9">
      <w:pPr>
        <w:pBdr>
          <w:top w:val="single" w:sz="4" w:space="1" w:color="auto"/>
          <w:left w:val="single" w:sz="4" w:space="4" w:color="auto"/>
          <w:bottom w:val="single" w:sz="4" w:space="1" w:color="auto"/>
          <w:right w:val="single" w:sz="4" w:space="4" w:color="auto"/>
        </w:pBdr>
        <w:jc w:val="both"/>
        <w:rPr>
          <w:sz w:val="22"/>
          <w:szCs w:val="22"/>
        </w:rPr>
        <w:sectPr w:rsidR="00782FC9" w:rsidSect="00201E50">
          <w:pgSz w:w="11906" w:h="16838"/>
          <w:pgMar w:top="720" w:right="1134" w:bottom="1134" w:left="1134" w:header="720" w:footer="400" w:gutter="0"/>
          <w:cols w:space="720"/>
          <w:rtlGutter/>
          <w:docGrid w:linePitch="360"/>
        </w:sectPr>
      </w:pPr>
    </w:p>
    <w:p w:rsidR="00782FC9" w:rsidRPr="0042612C" w:rsidRDefault="00782FC9" w:rsidP="00782FC9">
      <w:pPr>
        <w:pBdr>
          <w:top w:val="single" w:sz="4" w:space="1" w:color="auto"/>
          <w:left w:val="single" w:sz="4" w:space="4" w:color="auto"/>
          <w:bottom w:val="single" w:sz="4" w:space="1" w:color="auto"/>
          <w:right w:val="single" w:sz="4" w:space="4" w:color="auto"/>
        </w:pBdr>
        <w:jc w:val="both"/>
        <w:rPr>
          <w:sz w:val="22"/>
          <w:szCs w:val="22"/>
        </w:rPr>
      </w:pPr>
      <w:r>
        <w:rPr>
          <w:sz w:val="22"/>
          <w:szCs w:val="22"/>
        </w:rPr>
        <w:lastRenderedPageBreak/>
        <w:t>„</w:t>
      </w:r>
      <w:r w:rsidRPr="0042612C">
        <w:rPr>
          <w:sz w:val="22"/>
          <w:szCs w:val="22"/>
        </w:rPr>
        <w:t xml:space="preserve">Individuation bezeichnet sowohl den psychologischen Zustand als auch den Prozess der Differenzierung einer Person von anderen Menschen in einem sozialen Kontext. Sowohl für </w:t>
      </w:r>
    </w:p>
    <w:p w:rsidR="00782FC9" w:rsidRPr="0042612C" w:rsidRDefault="00782FC9" w:rsidP="00782FC9">
      <w:pPr>
        <w:pBdr>
          <w:top w:val="single" w:sz="4" w:space="1" w:color="auto"/>
          <w:left w:val="single" w:sz="4" w:space="4" w:color="auto"/>
          <w:bottom w:val="single" w:sz="4" w:space="1" w:color="auto"/>
          <w:right w:val="single" w:sz="4" w:space="4" w:color="auto"/>
        </w:pBdr>
        <w:jc w:val="both"/>
        <w:rPr>
          <w:sz w:val="22"/>
          <w:szCs w:val="22"/>
        </w:rPr>
      </w:pPr>
      <w:r w:rsidRPr="0042612C">
        <w:rPr>
          <w:sz w:val="22"/>
          <w:szCs w:val="22"/>
        </w:rPr>
        <w:t>andere als auch in der eigenen Wahrnehmung ist das Individuum einmalig und identifizierbar.</w:t>
      </w:r>
    </w:p>
    <w:p w:rsidR="00782FC9" w:rsidRPr="0042612C"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t>Individuation vollzieht sich z.B. durch den  Namen, aber auch durch das spezifische individuelle Verhalten.</w:t>
      </w:r>
    </w:p>
    <w:p w:rsidR="00782FC9" w:rsidRPr="0042612C" w:rsidRDefault="00782FC9" w:rsidP="00782FC9">
      <w:pPr>
        <w:jc w:val="both"/>
        <w:rPr>
          <w:sz w:val="22"/>
          <w:szCs w:val="22"/>
        </w:rPr>
      </w:pPr>
    </w:p>
    <w:p w:rsidR="00782FC9" w:rsidRPr="0042612C" w:rsidRDefault="00782FC9" w:rsidP="00782FC9">
      <w:pPr>
        <w:pBdr>
          <w:top w:val="single" w:sz="4" w:space="1" w:color="auto"/>
          <w:left w:val="single" w:sz="4" w:space="4" w:color="auto"/>
          <w:bottom w:val="single" w:sz="4" w:space="1" w:color="auto"/>
          <w:right w:val="single" w:sz="4" w:space="4" w:color="auto"/>
        </w:pBdr>
        <w:jc w:val="both"/>
        <w:rPr>
          <w:sz w:val="22"/>
          <w:szCs w:val="22"/>
        </w:rPr>
      </w:pPr>
      <w:r w:rsidRPr="0042612C">
        <w:rPr>
          <w:sz w:val="22"/>
          <w:szCs w:val="22"/>
        </w:rPr>
        <w:t xml:space="preserve">Als Deindividuation werden bei einer Person der Zustand und der Prozess, die der </w:t>
      </w:r>
    </w:p>
    <w:p w:rsidR="00782FC9" w:rsidRPr="0042612C" w:rsidRDefault="00782FC9" w:rsidP="00782FC9">
      <w:pPr>
        <w:pBdr>
          <w:top w:val="single" w:sz="4" w:space="1" w:color="auto"/>
          <w:left w:val="single" w:sz="4" w:space="4" w:color="auto"/>
          <w:bottom w:val="single" w:sz="4" w:space="1" w:color="auto"/>
          <w:right w:val="single" w:sz="4" w:space="4" w:color="auto"/>
        </w:pBdr>
        <w:jc w:val="both"/>
        <w:rPr>
          <w:sz w:val="22"/>
          <w:szCs w:val="22"/>
        </w:rPr>
      </w:pPr>
      <w:r w:rsidRPr="0042612C">
        <w:rPr>
          <w:sz w:val="22"/>
          <w:szCs w:val="22"/>
        </w:rPr>
        <w:t xml:space="preserve">Individuation entgegengesetzt sind, bezeichnet, also die Reduzierung der </w:t>
      </w:r>
    </w:p>
    <w:p w:rsidR="00782FC9" w:rsidRPr="0042612C" w:rsidRDefault="00782FC9" w:rsidP="00782FC9">
      <w:pPr>
        <w:pBdr>
          <w:top w:val="single" w:sz="4" w:space="1" w:color="auto"/>
          <w:left w:val="single" w:sz="4" w:space="4" w:color="auto"/>
          <w:bottom w:val="single" w:sz="4" w:space="1" w:color="auto"/>
          <w:right w:val="single" w:sz="4" w:space="4" w:color="auto"/>
        </w:pBdr>
        <w:jc w:val="both"/>
        <w:rPr>
          <w:sz w:val="22"/>
          <w:szCs w:val="22"/>
        </w:rPr>
      </w:pPr>
      <w:r w:rsidRPr="0042612C">
        <w:rPr>
          <w:sz w:val="22"/>
          <w:szCs w:val="22"/>
        </w:rPr>
        <w:t>Selbst-Identifizierbarkeit und Selbstaufmerksamkeit.</w:t>
      </w:r>
    </w:p>
    <w:p w:rsidR="00782FC9" w:rsidRPr="0042612C"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t>Im Zustand der Deindividuation können Handlungen (z.B. aggressive Verhaltensweisen) freigesetzt werden, die normalerweise unterdrückt werden.</w:t>
      </w:r>
    </w:p>
    <w:p w:rsidR="00782FC9" w:rsidRPr="0042612C" w:rsidRDefault="00B67AD0" w:rsidP="00782FC9">
      <w:pPr>
        <w:jc w:val="both"/>
        <w:rPr>
          <w:sz w:val="22"/>
          <w:szCs w:val="22"/>
        </w:rPr>
      </w:pPr>
      <w:r>
        <w:rPr>
          <w:noProof/>
          <w:lang w:bidi="ar-SA"/>
        </w:rPr>
        <mc:AlternateContent>
          <mc:Choice Requires="wps">
            <w:drawing>
              <wp:anchor distT="0" distB="0" distL="0" distR="0" simplePos="0" relativeHeight="251659264" behindDoc="1" locked="0" layoutInCell="1" allowOverlap="1">
                <wp:simplePos x="0" y="0"/>
                <wp:positionH relativeFrom="column">
                  <wp:posOffset>-44450</wp:posOffset>
                </wp:positionH>
                <wp:positionV relativeFrom="paragraph">
                  <wp:posOffset>98425</wp:posOffset>
                </wp:positionV>
                <wp:extent cx="6208395" cy="765810"/>
                <wp:effectExtent l="12700" t="12700" r="8255" b="1206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395" cy="765810"/>
                        </a:xfrm>
                        <a:prstGeom prst="rect">
                          <a:avLst/>
                        </a:prstGeom>
                        <a:solidFill>
                          <a:srgbClr val="FFFFFF"/>
                        </a:solidFill>
                        <a:ln w="6350">
                          <a:solidFill>
                            <a:srgbClr val="000000"/>
                          </a:solidFill>
                          <a:miter lim="800000"/>
                          <a:headEnd/>
                          <a:tailEnd/>
                        </a:ln>
                      </wps:spPr>
                      <wps:txbx>
                        <w:txbxContent>
                          <w:p w:rsidR="00782FC9" w:rsidRDefault="00782FC9" w:rsidP="00782FC9">
                            <w:pPr>
                              <w:pStyle w:val="Rahmeninhalt"/>
                            </w:pPr>
                          </w:p>
                        </w:txbxContent>
                      </wps:txbx>
                      <wps:bodyPr rot="0"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5pt;margin-top:7.75pt;width:488.85pt;height:60.3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" strokeweight=".5pt">
                <v:textbox inset="1.4pt,1.4pt,1.4pt,1.4pt">
                  <w:txbxContent>
                    <w:p w:rsidR="00782FC9" w:rsidRDefault="00782FC9" w:rsidP="00782FC9">
                      <w:pPr>
                        <w:pStyle w:val="Rahmeninhalt"/>
                      </w:pPr>
                    </w:p>
                  </w:txbxContent>
                </v:textbox>
              </v:shape>
            </w:pict>
          </mc:Fallback>
        </mc:AlternateContent>
      </w:r>
    </w:p>
    <w:p w:rsidR="00782FC9" w:rsidRPr="0042612C" w:rsidRDefault="00782FC9" w:rsidP="00782FC9">
      <w:pPr>
        <w:jc w:val="both"/>
        <w:rPr>
          <w:sz w:val="22"/>
          <w:szCs w:val="22"/>
        </w:rPr>
      </w:pPr>
      <w:r w:rsidRPr="0042612C">
        <w:rPr>
          <w:sz w:val="22"/>
          <w:szCs w:val="22"/>
        </w:rPr>
        <w:t>Die Einflüsse, die zur Deindividuation führen, lassen sich in zwei Variablenklassen einteilen:</w:t>
      </w:r>
    </w:p>
    <w:p w:rsidR="00782FC9" w:rsidRPr="0042612C" w:rsidRDefault="00782FC9" w:rsidP="00782FC9">
      <w:pPr>
        <w:numPr>
          <w:ilvl w:val="0"/>
          <w:numId w:val="1"/>
        </w:numPr>
        <w:tabs>
          <w:tab w:val="left" w:pos="720"/>
        </w:tabs>
        <w:suppressAutoHyphens/>
        <w:ind w:left="720" w:hanging="360"/>
        <w:jc w:val="both"/>
        <w:rPr>
          <w:sz w:val="22"/>
          <w:szCs w:val="22"/>
        </w:rPr>
      </w:pPr>
      <w:r w:rsidRPr="0042612C">
        <w:rPr>
          <w:sz w:val="22"/>
          <w:szCs w:val="22"/>
        </w:rPr>
        <w:t xml:space="preserve">Verantwortlichkeitshinweise und </w:t>
      </w:r>
    </w:p>
    <w:p w:rsidR="00782FC9" w:rsidRPr="0042612C" w:rsidRDefault="00782FC9" w:rsidP="00782FC9">
      <w:pPr>
        <w:numPr>
          <w:ilvl w:val="0"/>
          <w:numId w:val="1"/>
        </w:numPr>
        <w:tabs>
          <w:tab w:val="left" w:pos="720"/>
        </w:tabs>
        <w:suppressAutoHyphens/>
        <w:ind w:left="720" w:hanging="360"/>
        <w:jc w:val="both"/>
        <w:rPr>
          <w:sz w:val="22"/>
          <w:szCs w:val="22"/>
        </w:rPr>
      </w:pPr>
      <w:r w:rsidRPr="0042612C">
        <w:rPr>
          <w:sz w:val="22"/>
          <w:szCs w:val="22"/>
        </w:rPr>
        <w:t>Veränderungen der Aufmerksamkeit</w:t>
      </w:r>
    </w:p>
    <w:p w:rsidR="00782FC9" w:rsidRPr="0042612C" w:rsidRDefault="00782FC9" w:rsidP="00782FC9">
      <w:pPr>
        <w:jc w:val="right"/>
        <w:rPr>
          <w:sz w:val="22"/>
          <w:szCs w:val="22"/>
        </w:rPr>
      </w:pPr>
      <w:r w:rsidRPr="0042612C">
        <w:rPr>
          <w:sz w:val="22"/>
          <w:szCs w:val="22"/>
        </w:rPr>
        <w:t>(Prentice-Dunn &amp; Rogers 1983)</w:t>
      </w:r>
    </w:p>
    <w:p w:rsidR="00782FC9" w:rsidRPr="0042612C"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t>Verantwortlichkeitshinweise (accountability cues) sind Anhaltspunkte, aus denen die Person schließt, dass sie für das, was geschieht, nicht verantwortlich gemacht werden kann. Wenn die Verantwortlichkeit nicht klar erkennbar ist, können potentielle Opfer nicht zurückschlagen, und Autoritäten können den Ursprung des Verhaltens nicht bestimmen.Das Ergebnis ist, dass die Wahrscheinlichkeit für antisoziale und sonst unterdrückte Handlungen wächst. Menschen tun Dinge, die sie normalerweise nicht tun würden, weil sie erkennen, dass sie damit durchkommen können.</w:t>
      </w:r>
    </w:p>
    <w:p w:rsidR="00782FC9"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t>Bei der zweiten Variablenklasse geht es um die Herbeiführung eines Zustandes der Deindividuation durch die Veränderung der Aufmerksamkeits- und Wahrnehmungsprozesse. Die übliche kognitive Verarbeitung von Informationen, die für eigene Maßstäbe, moralische Werte, persönliche Verpflichtungen und die projizierte Nützlichkeit alternativer Handlungsverläufe relevant sind, wird außer Kraft gesetzt. Wenn das geschieht, ist das geäußerte Verhalten sehr intensiv, gegenwartsorientiert, auf die Situation konzentriert und ohne innengeleitete Hemmungen. Hervorgerufen werden können diese Änderungen durch Reizüberflutung, Drogen, starke Emotionen oder physische Aktivität.</w:t>
      </w:r>
    </w:p>
    <w:p w:rsidR="00782FC9" w:rsidRPr="0042612C" w:rsidRDefault="00782FC9" w:rsidP="00782FC9">
      <w:pPr>
        <w:jc w:val="both"/>
        <w:rPr>
          <w:sz w:val="22"/>
          <w:szCs w:val="22"/>
        </w:rPr>
      </w:pPr>
    </w:p>
    <w:p w:rsidR="00782FC9" w:rsidRPr="0042612C" w:rsidRDefault="00782FC9" w:rsidP="00782FC9">
      <w:pPr>
        <w:jc w:val="both"/>
        <w:rPr>
          <w:b/>
          <w:bCs/>
          <w:sz w:val="22"/>
          <w:szCs w:val="22"/>
        </w:rPr>
      </w:pPr>
      <w:r w:rsidRPr="0042612C">
        <w:rPr>
          <w:b/>
          <w:bCs/>
          <w:sz w:val="22"/>
          <w:szCs w:val="22"/>
        </w:rPr>
        <w:t>Verantwortlichkeitshinweise</w:t>
      </w:r>
    </w:p>
    <w:p w:rsidR="00782FC9" w:rsidRPr="0042612C" w:rsidRDefault="00782FC9" w:rsidP="00782FC9">
      <w:pPr>
        <w:jc w:val="both"/>
        <w:rPr>
          <w:sz w:val="22"/>
          <w:szCs w:val="22"/>
        </w:rPr>
      </w:pPr>
      <w:r w:rsidRPr="0042612C">
        <w:rPr>
          <w:sz w:val="22"/>
          <w:szCs w:val="22"/>
        </w:rPr>
        <w:t>Der Begriff Deindividuation wurde erstmals von Leon Festinger und seinen Mitarbeitern benutzt (1952), um den Prozess zu benennen, durch den die Gefühle einer Person für soziale Verantwortung und ihre Angst vor Strafe geschwächt werden, wenn sie anonymer Bestandteil einer Gruppe ist. Sie stellten die Theorie auf, dass eine Person, wenn sie von anderen nicht identifiziert oder beurteilt werden kann, eher Emotionen und Impulsen Ausdruck verleiht, die gewöhnlich kontrolliert werden. &gt;&gt;Sie wissen nicht, wer ich bin, un</w:t>
      </w:r>
      <w:r>
        <w:rPr>
          <w:sz w:val="22"/>
          <w:szCs w:val="22"/>
        </w:rPr>
        <w:t>d mir ist es egal, wer Sie sind</w:t>
      </w:r>
      <w:r w:rsidRPr="0042612C">
        <w:rPr>
          <w:sz w:val="22"/>
          <w:szCs w:val="22"/>
        </w:rPr>
        <w:t>&lt;&lt; Solche wahrgenommene Anonymität verhindert es, dass man erkennt und sich daran erinnert, wer was gesagt hat.</w:t>
      </w:r>
    </w:p>
    <w:p w:rsidR="00782FC9"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t>Seit diesen frühen Forschungsarbeiten ist in einigen Studien die Auswirkung bewusst herbeigeführter Anonymität untersucht worden (Diener 1979; Prentice-Dunn &amp; Rogers 1982; Singer, Brush &amp; Lublin 1956). In einer Reihe von Untersuchungen erhielten einige der Vpn. den Status der Anonymität, während andere deutlich &gt;&gt;individuiert&lt;&lt; waren. In beiden Gruppen wurde das Ausmaß aggressiven Verhaltens beobachtet. Die Vpn. unterschieden sich vor dem Treatment nicht; jeder Unterschied der Aggressivität wäre folglich ein Ergebnis des Unterschiedes der induzierten Anonymität und nicht auf bereits vorhandene Persönlichkeitsunterschiede zurückführen. Zimbardo (1970).</w:t>
      </w:r>
    </w:p>
    <w:p w:rsidR="00782FC9" w:rsidRPr="0042612C" w:rsidRDefault="00782FC9" w:rsidP="00782FC9">
      <w:pPr>
        <w:jc w:val="both"/>
        <w:rPr>
          <w:sz w:val="22"/>
          <w:szCs w:val="22"/>
        </w:rPr>
      </w:pPr>
    </w:p>
    <w:p w:rsidR="00782FC9" w:rsidRPr="0042612C" w:rsidRDefault="00782FC9" w:rsidP="00782FC9">
      <w:pPr>
        <w:pBdr>
          <w:top w:val="single" w:sz="4" w:space="1" w:color="auto"/>
          <w:left w:val="single" w:sz="4" w:space="4" w:color="auto"/>
          <w:bottom w:val="single" w:sz="4" w:space="1" w:color="auto"/>
          <w:right w:val="single" w:sz="4" w:space="4" w:color="auto"/>
        </w:pBdr>
        <w:jc w:val="both"/>
        <w:rPr>
          <w:sz w:val="22"/>
          <w:szCs w:val="22"/>
        </w:rPr>
      </w:pPr>
      <w:r w:rsidRPr="0042612C">
        <w:rPr>
          <w:sz w:val="22"/>
          <w:szCs w:val="22"/>
        </w:rPr>
        <w:t>Bedingungen, die für Anonymität sorgen, verleiten Menschen dazu, aggressiv zu handeln oder sich auf andere Weise unsozial zu verhalten, wenn sie die Gelegenheit dazu erhalten.</w:t>
      </w:r>
    </w:p>
    <w:p w:rsidR="00782FC9" w:rsidRPr="0042612C"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lastRenderedPageBreak/>
        <w:t>Eine Untersuchung der extremen Aggressivität von Menschenmassen, die zur Lynchjustiz bereit waren, zeigte, dass das Ausmaß der Greultaten eine Funktion der Gruppengröße in Relation zur Anzahl der Opfer war (Mullen 1986). Wenn die Lynchtäter zahlreicher waren, war die individuelle Anonymität größer und die Hinweise auf Verantwortlichkeit geringer. Das Ergebnis waren härtere Angriffe gegen die Opfer. Deindividuation bringt nicht nur die dunklen Seiten der menschlichen Natur zum Vorschein. Bedingungen, die das Betroffensein durch soziale Verantwortlichkeit herabsetzen, senken auch die Schwelle für andere normalerweise unterdrückte Verhaltensweisen, beispielsweise für den Ausdruck inniger Gefühle oder, bei Männern, für Weinen in der Öffentlichkeit.</w:t>
      </w:r>
    </w:p>
    <w:p w:rsidR="00782FC9" w:rsidRPr="0042612C" w:rsidRDefault="00782FC9" w:rsidP="00782FC9">
      <w:pPr>
        <w:jc w:val="both"/>
        <w:rPr>
          <w:sz w:val="22"/>
          <w:szCs w:val="22"/>
        </w:rPr>
      </w:pPr>
    </w:p>
    <w:p w:rsidR="00782FC9" w:rsidRPr="0042612C" w:rsidRDefault="00782FC9" w:rsidP="00782FC9">
      <w:pPr>
        <w:jc w:val="both"/>
        <w:rPr>
          <w:b/>
          <w:bCs/>
          <w:sz w:val="22"/>
          <w:szCs w:val="22"/>
        </w:rPr>
      </w:pPr>
      <w:r w:rsidRPr="0042612C">
        <w:rPr>
          <w:b/>
          <w:bCs/>
          <w:sz w:val="22"/>
          <w:szCs w:val="22"/>
        </w:rPr>
        <w:t>Veränderungen der Selbstaufmerksamkeit</w:t>
      </w:r>
    </w:p>
    <w:p w:rsidR="00782FC9" w:rsidRPr="0042612C" w:rsidRDefault="00782FC9" w:rsidP="00782FC9">
      <w:pPr>
        <w:jc w:val="both"/>
        <w:rPr>
          <w:sz w:val="22"/>
          <w:szCs w:val="22"/>
        </w:rPr>
      </w:pPr>
      <w:r w:rsidRPr="0042612C">
        <w:rPr>
          <w:sz w:val="22"/>
          <w:szCs w:val="22"/>
        </w:rPr>
        <w:t xml:space="preserve">Üblicherweise kann die Funktion der kognitiven Regulationsmechanismen durch gesteigerte emotionale Erregung, körperliche Anstrengung bei der Bearbeitung von Aufgaben und Veränderungen des Bewusstseinszustandes mit Hilfe von Drogen, Hypnose, rhythmischem Singen und rituellen Tänzen beeinträchtigt werden. Während (fehlende) Verantwortlichkeitshinweise die &gt;&gt;öffentliche&lt;&lt; Selbstaufmerksamkeit senken, reduzieren diese Wahrnehmungsveränderungen die &gt;&gt;persönliche&lt;&lt; Selbstaufmerksamkeit </w:t>
      </w:r>
    </w:p>
    <w:p w:rsidR="00782FC9" w:rsidRPr="0042612C" w:rsidRDefault="00782FC9" w:rsidP="00782FC9">
      <w:pPr>
        <w:jc w:val="both"/>
        <w:rPr>
          <w:sz w:val="22"/>
          <w:szCs w:val="22"/>
        </w:rPr>
      </w:pPr>
      <w:r w:rsidRPr="0042612C">
        <w:rPr>
          <w:sz w:val="22"/>
          <w:szCs w:val="22"/>
        </w:rPr>
        <w:t>(Buss 1980).</w:t>
      </w:r>
    </w:p>
    <w:p w:rsidR="00782FC9" w:rsidRDefault="00782FC9" w:rsidP="00782FC9">
      <w:pPr>
        <w:jc w:val="both"/>
        <w:rPr>
          <w:sz w:val="22"/>
          <w:szCs w:val="22"/>
        </w:rPr>
      </w:pPr>
    </w:p>
    <w:p w:rsidR="00782FC9" w:rsidRPr="0042612C" w:rsidRDefault="00782FC9" w:rsidP="00782FC9">
      <w:pPr>
        <w:jc w:val="both"/>
        <w:rPr>
          <w:sz w:val="22"/>
          <w:szCs w:val="22"/>
        </w:rPr>
      </w:pPr>
      <w:r w:rsidRPr="0042612C">
        <w:rPr>
          <w:sz w:val="22"/>
          <w:szCs w:val="22"/>
        </w:rPr>
        <w:t>Der subjektive Zustand der Deindividuation entsteht nur durch die gesenkte persönliche Selbstaufmerksamkeit. Wenn Vpn. veranlasst werden, ihre Aufmerksamkeit nach außen zu lenken, statt sie nach innen zu konzentrieren, erreichen sie höhere Werte auf Skalen veränderter Erfahrungsweisen und niedrigere auf Skalen der Selbstaufmerksamkeit, den beiden Komponenten des deindividuierten Zustandes (Prentice-Dunn&amp;Rogers 1982). &gt;&gt;Veränderte Erfahrungsweisen&lt;&lt; beinhalten Verzerrung des Zeiterlebens, Empfindungen größerer Verbundenheit mit der gegebenen Gruppe, Veränderungen des Denkens und der emotionalen Erregung. Wenn sie sich im Zustand der Deindividualition befinden, handeln Menschen aggressiver und beteiligen sich an sozial nicht akzeptablen Verhaltensweisen, in einem Falle etwa im Schlamm spielen, Obszönitäten schreiben und aus Babyfläschchen nuckeln (Diener 1980).</w:t>
      </w:r>
    </w:p>
    <w:p w:rsidR="00782FC9" w:rsidRPr="0042612C" w:rsidRDefault="00782FC9" w:rsidP="00782FC9">
      <w:pPr>
        <w:jc w:val="both"/>
        <w:rPr>
          <w:sz w:val="22"/>
          <w:szCs w:val="22"/>
        </w:rPr>
      </w:pPr>
    </w:p>
    <w:p w:rsidR="00782FC9" w:rsidRPr="0042612C" w:rsidRDefault="00782FC9" w:rsidP="00782FC9">
      <w:pPr>
        <w:jc w:val="both"/>
        <w:rPr>
          <w:b/>
          <w:bCs/>
          <w:sz w:val="22"/>
          <w:szCs w:val="22"/>
        </w:rPr>
      </w:pPr>
      <w:r w:rsidRPr="0042612C">
        <w:rPr>
          <w:b/>
          <w:bCs/>
          <w:sz w:val="22"/>
          <w:szCs w:val="22"/>
        </w:rPr>
        <w:t>Die Entstehung von Normen</w:t>
      </w:r>
    </w:p>
    <w:p w:rsidR="00782FC9" w:rsidRDefault="00782FC9" w:rsidP="00782FC9">
      <w:pPr>
        <w:jc w:val="both"/>
        <w:rPr>
          <w:sz w:val="22"/>
          <w:szCs w:val="22"/>
        </w:rPr>
      </w:pPr>
      <w:r w:rsidRPr="0042612C">
        <w:rPr>
          <w:sz w:val="22"/>
          <w:szCs w:val="22"/>
        </w:rPr>
        <w:t>Wenn Ansammlungen von Menschen Entstehungsbedingungen der Deindividuation ausgesetzt sind, während sie gleichzeitig sozial gebilligte Aggressionen beobachten – etwa bei Fußball- oder Hockeyspielen – kann ihr Potential für gewalttätige Ausbrüche tödlich werden. Ein weiterer Prozess kommt zu dem der Deindividuation hinzu. Innerhalb solcher Gruppen entstehen Normen, die Aggressionen gegen Mitglieder anderer Gruppen anregen, ermutigen und belohnen. Diese Normentstehung macht auch andere antisoziale Verhaltensweisen, wie Vandalismus und Bandenvergewaltigungen, für die Gruppe zu dieser Zeit und an</w:t>
      </w:r>
    </w:p>
    <w:p w:rsidR="00782FC9" w:rsidRDefault="00782FC9" w:rsidP="00782FC9">
      <w:pPr>
        <w:rPr>
          <w:sz w:val="22"/>
          <w:szCs w:val="22"/>
        </w:rPr>
        <w:sectPr w:rsidR="00782FC9" w:rsidSect="00201E50">
          <w:type w:val="continuous"/>
          <w:pgSz w:w="11906" w:h="16838"/>
          <w:pgMar w:top="720" w:right="1134" w:bottom="1134" w:left="1134" w:header="720" w:footer="400" w:gutter="0"/>
          <w:lnNumType w:countBy="5"/>
          <w:cols w:space="720"/>
          <w:rtlGutter/>
          <w:docGrid w:linePitch="360"/>
        </w:sectPr>
      </w:pPr>
      <w:r w:rsidRPr="0042612C">
        <w:rPr>
          <w:sz w:val="22"/>
          <w:szCs w:val="22"/>
        </w:rPr>
        <w:t>diesem Ort akzeptabel (Rabbie 1985; Turner &amp; Killian 1972).“</w:t>
      </w:r>
    </w:p>
    <w:p w:rsidR="00782FC9" w:rsidRPr="0042612C" w:rsidRDefault="00782FC9" w:rsidP="00782FC9">
      <w:pPr>
        <w:rPr>
          <w:sz w:val="22"/>
          <w:szCs w:val="22"/>
        </w:rPr>
      </w:pPr>
    </w:p>
    <w:p w:rsidR="00782FC9" w:rsidRPr="0042612C" w:rsidRDefault="00782FC9" w:rsidP="00782FC9">
      <w:pPr>
        <w:jc w:val="both"/>
        <w:rPr>
          <w:sz w:val="20"/>
          <w:szCs w:val="20"/>
        </w:rPr>
      </w:pPr>
    </w:p>
    <w:p w:rsidR="00782FC9" w:rsidRDefault="00782FC9" w:rsidP="00782FC9">
      <w:pPr>
        <w:jc w:val="both"/>
        <w:rPr>
          <w:sz w:val="20"/>
          <w:szCs w:val="20"/>
        </w:rPr>
      </w:pPr>
    </w:p>
    <w:p w:rsidR="00782FC9" w:rsidRDefault="00782FC9" w:rsidP="00782FC9">
      <w:pPr>
        <w:jc w:val="both"/>
        <w:rPr>
          <w:sz w:val="20"/>
          <w:szCs w:val="20"/>
        </w:rPr>
      </w:pPr>
    </w:p>
    <w:p w:rsidR="00782FC9" w:rsidRPr="0042612C" w:rsidRDefault="00782FC9" w:rsidP="00782FC9">
      <w:pPr>
        <w:jc w:val="both"/>
        <w:rPr>
          <w:sz w:val="20"/>
          <w:szCs w:val="20"/>
        </w:rPr>
      </w:pPr>
      <w:r w:rsidRPr="0042612C">
        <w:rPr>
          <w:sz w:val="20"/>
          <w:szCs w:val="20"/>
        </w:rPr>
        <w:t>aus: Zimbardo (1995). Psychologie, 6.Auflage. Berlin Heidelberg: Springer, S.717-718</w:t>
      </w:r>
    </w:p>
    <w:p w:rsidR="00782FC9" w:rsidRDefault="00782FC9" w:rsidP="00782FC9">
      <w:pPr>
        <w:jc w:val="center"/>
      </w:pPr>
    </w:p>
    <w:p w:rsidR="00782FC9" w:rsidRDefault="00782FC9" w:rsidP="00782FC9">
      <w:pPr>
        <w:sectPr w:rsidR="00782FC9" w:rsidSect="0042612C">
          <w:type w:val="continuous"/>
          <w:pgSz w:w="11906" w:h="16838"/>
          <w:pgMar w:top="720" w:right="1134" w:bottom="1134" w:left="1134" w:header="720" w:footer="720" w:gutter="0"/>
          <w:cols w:space="720"/>
          <w:docGrid w:linePitch="360"/>
        </w:sectPr>
      </w:pPr>
    </w:p>
    <w:p w:rsidR="00782FC9" w:rsidRDefault="00782FC9" w:rsidP="00782FC9">
      <w:pPr>
        <w:pStyle w:val="Listenabsatz"/>
        <w:spacing w:line="240" w:lineRule="auto"/>
        <w:ind w:left="1065"/>
        <w:rPr>
          <w:rFonts w:ascii="Times New Roman" w:hAnsi="Times New Roman"/>
        </w:rPr>
      </w:pPr>
      <w:r w:rsidRPr="00317C26">
        <w:rPr>
          <w:rFonts w:ascii="Times New Roman" w:hAnsi="Times New Roman"/>
          <w:b/>
          <w:i/>
        </w:rPr>
        <w:lastRenderedPageBreak/>
        <w:t>5 UE:</w:t>
      </w:r>
      <w:r w:rsidRPr="00201E50">
        <w:rPr>
          <w:rFonts w:ascii="Times New Roman" w:hAnsi="Times New Roman"/>
          <w:i/>
        </w:rPr>
        <w:t xml:space="preserve"> „</w:t>
      </w:r>
      <w:r w:rsidRPr="00201E50">
        <w:rPr>
          <w:rFonts w:ascii="Times New Roman" w:hAnsi="Times New Roman"/>
          <w:b/>
          <w:i/>
        </w:rPr>
        <w:t>Warum so aggressiv?“</w:t>
      </w:r>
      <w:r w:rsidRPr="00201E50">
        <w:rPr>
          <w:rFonts w:ascii="Times New Roman" w:hAnsi="Times New Roman"/>
          <w:i/>
        </w:rPr>
        <w:t xml:space="preserve"> - </w:t>
      </w:r>
      <w:r w:rsidRPr="00201E50">
        <w:rPr>
          <w:rFonts w:ascii="Times New Roman" w:hAnsi="Times New Roman"/>
        </w:rPr>
        <w:t>Erarbeitung unterschiedlicher individuums- und gruppenbezogener Ansätze zur Entstehung von Aggression unter besonderer Berücksichtigung einer arbeitsteiligen Gruppenarbeit und festgelegter Gestaltungskriterien in einem Rollenspiel</w:t>
      </w:r>
    </w:p>
    <w:p w:rsidR="00782FC9" w:rsidRPr="00201E50" w:rsidRDefault="00782FC9" w:rsidP="00782FC9">
      <w:pPr>
        <w:pStyle w:val="Listenabsatz"/>
        <w:spacing w:line="240" w:lineRule="auto"/>
        <w:ind w:left="1065"/>
        <w:rPr>
          <w:rFonts w:ascii="Times New Roman" w:hAnsi="Times New Roman"/>
        </w:rPr>
      </w:pPr>
    </w:p>
    <w:tbl>
      <w:tblPr>
        <w:tblW w:w="14592" w:type="dxa"/>
        <w:tblInd w:w="-45" w:type="dxa"/>
        <w:tblLayout w:type="fixed"/>
        <w:tblLook w:val="0000" w:firstRow="0" w:lastRow="0" w:firstColumn="0" w:lastColumn="0" w:noHBand="0" w:noVBand="0"/>
      </w:tblPr>
      <w:tblGrid>
        <w:gridCol w:w="2833"/>
        <w:gridCol w:w="4202"/>
        <w:gridCol w:w="5910"/>
        <w:gridCol w:w="1647"/>
      </w:tblGrid>
      <w:tr w:rsidR="00782FC9" w:rsidRPr="00AF7C35" w:rsidTr="00E96482">
        <w:tc>
          <w:tcPr>
            <w:tcW w:w="2833"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spacing w:after="40"/>
              <w:jc w:val="center"/>
              <w:rPr>
                <w:b/>
                <w:bCs/>
                <w:i/>
                <w:iCs/>
                <w:sz w:val="20"/>
                <w:szCs w:val="20"/>
              </w:rPr>
            </w:pPr>
            <w:r w:rsidRPr="00AF7C35">
              <w:rPr>
                <w:b/>
                <w:bCs/>
                <w:i/>
                <w:iCs/>
                <w:sz w:val="20"/>
                <w:szCs w:val="20"/>
              </w:rPr>
              <w:t>Lehrschritte / Lehrformen</w:t>
            </w:r>
          </w:p>
          <w:p w:rsidR="00782FC9" w:rsidRPr="00AF7C35" w:rsidRDefault="00782FC9" w:rsidP="00E96482">
            <w:pPr>
              <w:jc w:val="center"/>
              <w:rPr>
                <w:b/>
                <w:bCs/>
                <w:i/>
                <w:iCs/>
                <w:sz w:val="20"/>
                <w:szCs w:val="20"/>
              </w:rPr>
            </w:pPr>
            <w:r w:rsidRPr="00AF7C35">
              <w:rPr>
                <w:b/>
                <w:bCs/>
                <w:i/>
                <w:iCs/>
                <w:sz w:val="20"/>
                <w:szCs w:val="20"/>
              </w:rPr>
              <w:t>Lehrerintention und -aktivität</w:t>
            </w:r>
          </w:p>
        </w:tc>
        <w:tc>
          <w:tcPr>
            <w:tcW w:w="4202"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jc w:val="center"/>
              <w:rPr>
                <w:b/>
                <w:bCs/>
                <w:i/>
                <w:sz w:val="20"/>
                <w:szCs w:val="20"/>
              </w:rPr>
            </w:pPr>
            <w:r w:rsidRPr="00AF7C35">
              <w:rPr>
                <w:b/>
                <w:bCs/>
                <w:i/>
                <w:sz w:val="20"/>
                <w:szCs w:val="20"/>
              </w:rPr>
              <w:t xml:space="preserve">Inhaltsaspekte (z.B. Gegenstände, Fachbegriffe, </w:t>
            </w:r>
            <w:r>
              <w:rPr>
                <w:b/>
                <w:bCs/>
                <w:i/>
                <w:sz w:val="20"/>
                <w:szCs w:val="20"/>
              </w:rPr>
              <w:t xml:space="preserve">erwartete Schülerbeiträge, </w:t>
            </w:r>
            <w:r w:rsidRPr="00AF7C35">
              <w:rPr>
                <w:b/>
                <w:bCs/>
                <w:i/>
                <w:sz w:val="20"/>
                <w:szCs w:val="20"/>
              </w:rPr>
              <w:t>Fragestellungen, Aufgaben ...)</w:t>
            </w:r>
          </w:p>
        </w:tc>
        <w:tc>
          <w:tcPr>
            <w:tcW w:w="5910"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spacing w:after="40"/>
              <w:jc w:val="center"/>
              <w:rPr>
                <w:b/>
                <w:bCs/>
                <w:i/>
                <w:sz w:val="20"/>
                <w:szCs w:val="20"/>
              </w:rPr>
            </w:pPr>
            <w:r w:rsidRPr="00AF7C35">
              <w:rPr>
                <w:b/>
                <w:bCs/>
                <w:i/>
                <w:sz w:val="20"/>
                <w:szCs w:val="20"/>
              </w:rPr>
              <w:t>Lernschritte  / Lernformen</w:t>
            </w:r>
          </w:p>
          <w:p w:rsidR="00782FC9" w:rsidRPr="00AF7C35" w:rsidRDefault="00782FC9" w:rsidP="00E96482">
            <w:pPr>
              <w:jc w:val="center"/>
              <w:rPr>
                <w:b/>
                <w:bCs/>
                <w:i/>
                <w:sz w:val="20"/>
                <w:szCs w:val="20"/>
              </w:rPr>
            </w:pPr>
            <w:r w:rsidRPr="00AF7C35">
              <w:rPr>
                <w:b/>
                <w:bCs/>
                <w:i/>
                <w:sz w:val="20"/>
                <w:szCs w:val="20"/>
              </w:rPr>
              <w:t>Intendiertes Schülerverhalten</w:t>
            </w:r>
          </w:p>
        </w:tc>
        <w:tc>
          <w:tcPr>
            <w:tcW w:w="1647" w:type="dxa"/>
            <w:tcBorders>
              <w:top w:val="single" w:sz="4" w:space="0" w:color="000000"/>
              <w:left w:val="single" w:sz="4" w:space="0" w:color="000000"/>
              <w:bottom w:val="single" w:sz="4" w:space="0" w:color="000000"/>
              <w:right w:val="single" w:sz="4" w:space="0" w:color="000000"/>
            </w:tcBorders>
            <w:shd w:val="clear" w:color="auto" w:fill="DDD9C3"/>
          </w:tcPr>
          <w:p w:rsidR="00782FC9" w:rsidRPr="00AF7C35" w:rsidRDefault="00782FC9" w:rsidP="00E96482">
            <w:pPr>
              <w:snapToGrid w:val="0"/>
              <w:spacing w:after="40"/>
              <w:jc w:val="center"/>
              <w:rPr>
                <w:b/>
                <w:bCs/>
                <w:i/>
                <w:sz w:val="20"/>
                <w:szCs w:val="20"/>
              </w:rPr>
            </w:pPr>
            <w:r w:rsidRPr="00AF7C35">
              <w:rPr>
                <w:b/>
                <w:bCs/>
                <w:i/>
                <w:sz w:val="20"/>
                <w:szCs w:val="20"/>
              </w:rPr>
              <w:t>Medien/</w:t>
            </w:r>
          </w:p>
          <w:p w:rsidR="00782FC9" w:rsidRPr="00AF7C35" w:rsidRDefault="00782FC9" w:rsidP="00E96482">
            <w:pPr>
              <w:jc w:val="center"/>
              <w:rPr>
                <w:b/>
                <w:bCs/>
                <w:i/>
                <w:sz w:val="20"/>
                <w:szCs w:val="20"/>
              </w:rPr>
            </w:pPr>
            <w:r w:rsidRPr="00AF7C35">
              <w:rPr>
                <w:b/>
                <w:bCs/>
                <w:i/>
                <w:sz w:val="20"/>
                <w:szCs w:val="20"/>
              </w:rPr>
              <w:t>Materialien</w:t>
            </w:r>
          </w:p>
        </w:tc>
      </w:tr>
      <w:tr w:rsidR="00782FC9" w:rsidRPr="00AF7C35" w:rsidTr="00E96482">
        <w:tc>
          <w:tcPr>
            <w:tcW w:w="14592" w:type="dxa"/>
            <w:gridSpan w:val="4"/>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b/>
                <w:i/>
                <w:sz w:val="20"/>
                <w:szCs w:val="20"/>
              </w:rPr>
            </w:pPr>
            <w:r w:rsidRPr="00AF7C35">
              <w:rPr>
                <w:b/>
                <w:i/>
                <w:sz w:val="20"/>
                <w:szCs w:val="20"/>
              </w:rPr>
              <w:t>Einstieg</w:t>
            </w:r>
          </w:p>
        </w:tc>
      </w:tr>
      <w:tr w:rsidR="00782FC9" w:rsidRPr="00AF7C35" w:rsidTr="00E96482">
        <w:tc>
          <w:tcPr>
            <w:tcW w:w="2833"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p>
          <w:p w:rsidR="00782FC9" w:rsidRPr="00AF7C35" w:rsidRDefault="00782FC9" w:rsidP="00E96482">
            <w:pPr>
              <w:snapToGrid w:val="0"/>
              <w:rPr>
                <w:sz w:val="20"/>
                <w:szCs w:val="20"/>
              </w:rPr>
            </w:pPr>
          </w:p>
        </w:tc>
        <w:tc>
          <w:tcPr>
            <w:tcW w:w="4202" w:type="dxa"/>
            <w:tcBorders>
              <w:top w:val="single" w:sz="4" w:space="0" w:color="000000"/>
              <w:left w:val="single" w:sz="4" w:space="0" w:color="000000"/>
              <w:bottom w:val="single" w:sz="4" w:space="0" w:color="000000"/>
            </w:tcBorders>
          </w:tcPr>
          <w:p w:rsidR="00782FC9" w:rsidRPr="00AF7C35" w:rsidRDefault="00782FC9" w:rsidP="00E96482">
            <w:pPr>
              <w:tabs>
                <w:tab w:val="left" w:pos="394"/>
              </w:tabs>
              <w:snapToGrid w:val="0"/>
              <w:ind w:left="394"/>
              <w:rPr>
                <w:sz w:val="20"/>
                <w:szCs w:val="20"/>
              </w:rPr>
            </w:pPr>
            <w:r w:rsidRPr="00AF7C35">
              <w:rPr>
                <w:sz w:val="20"/>
                <w:szCs w:val="20"/>
              </w:rPr>
              <w:t>Begrüßung</w:t>
            </w:r>
          </w:p>
        </w:tc>
        <w:tc>
          <w:tcPr>
            <w:tcW w:w="5910"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p>
        </w:tc>
        <w:tc>
          <w:tcPr>
            <w:tcW w:w="1647" w:type="dxa"/>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p>
        </w:tc>
      </w:tr>
      <w:tr w:rsidR="00782FC9" w:rsidRPr="00AF7C35" w:rsidTr="00E96482">
        <w:tc>
          <w:tcPr>
            <w:tcW w:w="14592" w:type="dxa"/>
            <w:gridSpan w:val="4"/>
            <w:tcBorders>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r w:rsidRPr="00AF7C35">
              <w:rPr>
                <w:b/>
                <w:bCs/>
                <w:i/>
                <w:sz w:val="20"/>
                <w:szCs w:val="20"/>
              </w:rPr>
              <w:t>Erarbeitung</w:t>
            </w:r>
          </w:p>
        </w:tc>
      </w:tr>
      <w:tr w:rsidR="00782FC9" w:rsidRPr="00AF7C35" w:rsidTr="00E96482">
        <w:tc>
          <w:tcPr>
            <w:tcW w:w="2833" w:type="dxa"/>
            <w:tcBorders>
              <w:left w:val="single" w:sz="4" w:space="0" w:color="000000"/>
              <w:bottom w:val="single" w:sz="4" w:space="0" w:color="000000"/>
            </w:tcBorders>
          </w:tcPr>
          <w:p w:rsidR="00782FC9" w:rsidRPr="00AF7C35" w:rsidRDefault="00782FC9" w:rsidP="00E96482">
            <w:pPr>
              <w:pStyle w:val="Textkrper"/>
              <w:snapToGrid w:val="0"/>
              <w:rPr>
                <w:i/>
                <w:sz w:val="20"/>
                <w:szCs w:val="20"/>
              </w:rPr>
            </w:pPr>
            <w:r w:rsidRPr="00AF7C35">
              <w:rPr>
                <w:i/>
                <w:sz w:val="20"/>
                <w:szCs w:val="20"/>
              </w:rPr>
              <w:t>Lernaufgabe</w:t>
            </w:r>
          </w:p>
          <w:p w:rsidR="00782FC9" w:rsidRPr="00AF7C35" w:rsidRDefault="00782FC9" w:rsidP="00E96482">
            <w:pPr>
              <w:pStyle w:val="Textkrper"/>
              <w:snapToGrid w:val="0"/>
              <w:rPr>
                <w:i/>
                <w:sz w:val="20"/>
                <w:szCs w:val="20"/>
              </w:rPr>
            </w:pPr>
          </w:p>
          <w:p w:rsidR="00782FC9" w:rsidRPr="00AF7C35" w:rsidRDefault="00782FC9" w:rsidP="00E96482">
            <w:pPr>
              <w:pStyle w:val="Textkrper"/>
              <w:snapToGrid w:val="0"/>
              <w:rPr>
                <w:i/>
                <w:sz w:val="20"/>
                <w:szCs w:val="20"/>
              </w:rPr>
            </w:pPr>
            <w:r w:rsidRPr="00AF7C35">
              <w:rPr>
                <w:i/>
                <w:sz w:val="20"/>
                <w:szCs w:val="20"/>
              </w:rPr>
              <w:t>Beobachtung und Diagnose des Überarbeitungsprozesses</w:t>
            </w:r>
          </w:p>
          <w:p w:rsidR="00782FC9" w:rsidRPr="00AF7C35" w:rsidRDefault="00782FC9" w:rsidP="00E96482">
            <w:pPr>
              <w:pStyle w:val="Textkrper"/>
              <w:snapToGrid w:val="0"/>
              <w:rPr>
                <w:i/>
                <w:sz w:val="20"/>
                <w:szCs w:val="20"/>
              </w:rPr>
            </w:pPr>
            <w:r w:rsidRPr="00AF7C35">
              <w:rPr>
                <w:i/>
                <w:sz w:val="20"/>
                <w:szCs w:val="20"/>
              </w:rPr>
              <w:t>ggf. Beratung / Unterstützung</w:t>
            </w:r>
          </w:p>
        </w:tc>
        <w:tc>
          <w:tcPr>
            <w:tcW w:w="4202" w:type="dxa"/>
            <w:tcBorders>
              <w:left w:val="single" w:sz="4" w:space="0" w:color="000000"/>
              <w:bottom w:val="single" w:sz="4" w:space="0" w:color="000000"/>
            </w:tcBorders>
          </w:tcPr>
          <w:p w:rsidR="00782FC9" w:rsidRPr="00AF7C35" w:rsidRDefault="00782FC9" w:rsidP="00E96482">
            <w:pPr>
              <w:tabs>
                <w:tab w:val="left" w:pos="394"/>
              </w:tabs>
              <w:snapToGrid w:val="0"/>
              <w:ind w:left="394"/>
              <w:rPr>
                <w:sz w:val="20"/>
                <w:szCs w:val="20"/>
              </w:rPr>
            </w:pPr>
            <w:r w:rsidRPr="00AF7C35">
              <w:rPr>
                <w:sz w:val="20"/>
                <w:szCs w:val="20"/>
              </w:rPr>
              <w:t>1. „</w:t>
            </w:r>
            <w:r w:rsidRPr="00AF7C35">
              <w:rPr>
                <w:i/>
                <w:sz w:val="20"/>
                <w:szCs w:val="20"/>
              </w:rPr>
              <w:t>Erklärt euch in den Gruppen die on Euch bearbeiteten Theorien</w:t>
            </w:r>
            <w:r w:rsidRPr="00AF7C35">
              <w:rPr>
                <w:sz w:val="20"/>
                <w:szCs w:val="20"/>
              </w:rPr>
              <w:t>“</w:t>
            </w:r>
          </w:p>
          <w:p w:rsidR="00782FC9" w:rsidRPr="00AF7C35" w:rsidRDefault="00782FC9" w:rsidP="00E96482">
            <w:pPr>
              <w:tabs>
                <w:tab w:val="left" w:pos="394"/>
              </w:tabs>
              <w:snapToGrid w:val="0"/>
              <w:ind w:left="394"/>
              <w:rPr>
                <w:sz w:val="20"/>
                <w:szCs w:val="20"/>
              </w:rPr>
            </w:pPr>
          </w:p>
          <w:p w:rsidR="00782FC9" w:rsidRPr="00AF7C35" w:rsidRDefault="00782FC9" w:rsidP="00E96482">
            <w:pPr>
              <w:tabs>
                <w:tab w:val="left" w:pos="394"/>
              </w:tabs>
              <w:snapToGrid w:val="0"/>
              <w:ind w:left="394"/>
              <w:rPr>
                <w:sz w:val="20"/>
                <w:szCs w:val="20"/>
              </w:rPr>
            </w:pPr>
            <w:r w:rsidRPr="00AF7C35">
              <w:rPr>
                <w:sz w:val="20"/>
                <w:szCs w:val="20"/>
              </w:rPr>
              <w:t>2. „</w:t>
            </w:r>
            <w:r w:rsidRPr="00AF7C35">
              <w:rPr>
                <w:i/>
                <w:sz w:val="20"/>
                <w:szCs w:val="20"/>
              </w:rPr>
              <w:t>Entwickelt in eurer Gruppe unter Anwendung der Gestaltungskriterien die Choreografie einer sportlichen Handlungssituation zu eurer Theorie. Erstellt in einem ersten Schritt eine schriftliche Planung und erprobt diese praktisch</w:t>
            </w:r>
            <w:r w:rsidRPr="00AF7C35">
              <w:rPr>
                <w:sz w:val="20"/>
                <w:szCs w:val="20"/>
              </w:rPr>
              <w:t>.“</w:t>
            </w:r>
          </w:p>
        </w:tc>
        <w:tc>
          <w:tcPr>
            <w:tcW w:w="5910" w:type="dxa"/>
            <w:tcBorders>
              <w:left w:val="single" w:sz="4" w:space="0" w:color="000000"/>
              <w:bottom w:val="single" w:sz="4" w:space="0" w:color="000000"/>
            </w:tcBorders>
          </w:tcPr>
          <w:p w:rsidR="00782FC9" w:rsidRPr="00AF7C35" w:rsidRDefault="00782FC9" w:rsidP="00E96482">
            <w:pPr>
              <w:snapToGrid w:val="0"/>
              <w:rPr>
                <w:i/>
                <w:sz w:val="20"/>
                <w:szCs w:val="20"/>
              </w:rPr>
            </w:pPr>
            <w:r w:rsidRPr="00AF7C35">
              <w:rPr>
                <w:i/>
                <w:sz w:val="20"/>
                <w:szCs w:val="20"/>
              </w:rPr>
              <w:t>Zielführende Erörterung</w:t>
            </w:r>
          </w:p>
          <w:p w:rsidR="00782FC9" w:rsidRPr="00201E50" w:rsidRDefault="00782FC9" w:rsidP="00E96482">
            <w:pPr>
              <w:snapToGrid w:val="0"/>
              <w:ind w:left="360"/>
              <w:rPr>
                <w:sz w:val="20"/>
                <w:szCs w:val="20"/>
                <w:u w:val="single"/>
              </w:rPr>
            </w:pPr>
            <w:r w:rsidRPr="00201E50">
              <w:rPr>
                <w:sz w:val="20"/>
                <w:szCs w:val="20"/>
                <w:u w:val="single"/>
              </w:rPr>
              <w:t>arbeitsteilige GA</w:t>
            </w:r>
          </w:p>
          <w:p w:rsidR="00782FC9" w:rsidRPr="00201E50" w:rsidRDefault="00782FC9" w:rsidP="00E96482">
            <w:pPr>
              <w:snapToGrid w:val="0"/>
              <w:ind w:left="720"/>
              <w:rPr>
                <w:sz w:val="20"/>
                <w:szCs w:val="20"/>
              </w:rPr>
            </w:pPr>
            <w:r w:rsidRPr="00201E50">
              <w:rPr>
                <w:sz w:val="20"/>
                <w:szCs w:val="20"/>
              </w:rPr>
              <w:t>SuS reorganisieren ihre Hausaufgabenergebnisse und gleichen diese ab</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Selbstständige Organisation des Lernprozesses:Definieren einzelne Lernziele und Erfolge</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Einigung auf Schritte/Armbewegungen/Ausgangspositionen und deren Reihenfolge</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Skizzieren ihre Choreografie</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Haben ihre Kriterien verfügbar</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Reflektieren ihren eigenen Lernfortschritt</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Verfügen über ein angemessenes Zeitmanagement</w:t>
            </w:r>
          </w:p>
          <w:p w:rsidR="00782FC9" w:rsidRPr="00AF7C35" w:rsidRDefault="00782FC9" w:rsidP="00E96482">
            <w:pPr>
              <w:pStyle w:val="Listenabsatz"/>
              <w:numPr>
                <w:ilvl w:val="0"/>
                <w:numId w:val="58"/>
              </w:numPr>
              <w:spacing w:after="0" w:line="240" w:lineRule="auto"/>
            </w:pPr>
            <w:r w:rsidRPr="00201E50">
              <w:rPr>
                <w:rFonts w:ascii="Times New Roman" w:hAnsi="Times New Roman"/>
                <w:sz w:val="20"/>
                <w:szCs w:val="20"/>
              </w:rPr>
              <w:t>Erkennen Lernhemmnisse und können sie (evtl. mit Leh</w:t>
            </w:r>
            <w:r>
              <w:rPr>
                <w:rFonts w:ascii="Times New Roman" w:hAnsi="Times New Roman"/>
                <w:sz w:val="20"/>
                <w:szCs w:val="20"/>
              </w:rPr>
              <w:t>rer</w:t>
            </w:r>
            <w:r w:rsidRPr="00201E50">
              <w:rPr>
                <w:rFonts w:ascii="Times New Roman" w:hAnsi="Times New Roman"/>
                <w:sz w:val="20"/>
                <w:szCs w:val="20"/>
              </w:rPr>
              <w:t>rhilfe) beheben</w:t>
            </w:r>
          </w:p>
        </w:tc>
        <w:tc>
          <w:tcPr>
            <w:tcW w:w="1647" w:type="dxa"/>
            <w:tcBorders>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r w:rsidRPr="00AF7C35">
              <w:rPr>
                <w:sz w:val="20"/>
                <w:szCs w:val="20"/>
              </w:rPr>
              <w:t>M4 - M8</w:t>
            </w:r>
          </w:p>
        </w:tc>
      </w:tr>
      <w:tr w:rsidR="00782FC9" w:rsidRPr="00AF7C35" w:rsidTr="00E96482">
        <w:tc>
          <w:tcPr>
            <w:tcW w:w="14592" w:type="dxa"/>
            <w:gridSpan w:val="4"/>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b/>
                <w:i/>
                <w:sz w:val="20"/>
                <w:szCs w:val="20"/>
              </w:rPr>
            </w:pPr>
            <w:r w:rsidRPr="00AF7C35">
              <w:rPr>
                <w:b/>
                <w:i/>
                <w:sz w:val="20"/>
                <w:szCs w:val="20"/>
              </w:rPr>
              <w:t>Reflektierte Praxis</w:t>
            </w:r>
          </w:p>
        </w:tc>
      </w:tr>
      <w:tr w:rsidR="00782FC9" w:rsidRPr="00AF7C35" w:rsidTr="00E96482">
        <w:trPr>
          <w:trHeight w:val="344"/>
        </w:trPr>
        <w:tc>
          <w:tcPr>
            <w:tcW w:w="2833" w:type="dxa"/>
            <w:tcBorders>
              <w:top w:val="single" w:sz="4" w:space="0" w:color="000000"/>
              <w:left w:val="single" w:sz="4" w:space="0" w:color="000000"/>
              <w:bottom w:val="single" w:sz="4" w:space="0" w:color="000000"/>
            </w:tcBorders>
          </w:tcPr>
          <w:p w:rsidR="00782FC9" w:rsidRPr="00AF7C35" w:rsidRDefault="00782FC9" w:rsidP="00E96482">
            <w:pPr>
              <w:snapToGrid w:val="0"/>
              <w:rPr>
                <w:bCs/>
                <w:i/>
                <w:iCs/>
                <w:sz w:val="20"/>
                <w:szCs w:val="20"/>
              </w:rPr>
            </w:pPr>
            <w:r w:rsidRPr="00AF7C35">
              <w:rPr>
                <w:bCs/>
                <w:i/>
                <w:iCs/>
                <w:sz w:val="20"/>
                <w:szCs w:val="20"/>
              </w:rPr>
              <w:t>Moderation</w:t>
            </w:r>
          </w:p>
        </w:tc>
        <w:tc>
          <w:tcPr>
            <w:tcW w:w="4202"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r w:rsidRPr="00AF7C35">
              <w:rPr>
                <w:sz w:val="20"/>
                <w:szCs w:val="20"/>
              </w:rPr>
              <w:t>Kurze Reflexion des Erarbeitungsverlaufs</w:t>
            </w:r>
          </w:p>
          <w:p w:rsidR="00782FC9" w:rsidRPr="00AF7C35" w:rsidRDefault="00782FC9" w:rsidP="00782FC9">
            <w:pPr>
              <w:numPr>
                <w:ilvl w:val="0"/>
                <w:numId w:val="15"/>
              </w:numPr>
              <w:tabs>
                <w:tab w:val="left" w:pos="360"/>
              </w:tabs>
              <w:suppressAutoHyphens/>
              <w:snapToGrid w:val="0"/>
              <w:rPr>
                <w:sz w:val="20"/>
                <w:szCs w:val="20"/>
              </w:rPr>
            </w:pPr>
            <w:r w:rsidRPr="00AF7C35">
              <w:rPr>
                <w:sz w:val="20"/>
                <w:szCs w:val="20"/>
              </w:rPr>
              <w:t>Arbeitsstand</w:t>
            </w:r>
          </w:p>
          <w:p w:rsidR="00782FC9" w:rsidRPr="00AF7C35" w:rsidRDefault="00782FC9" w:rsidP="00782FC9">
            <w:pPr>
              <w:numPr>
                <w:ilvl w:val="0"/>
                <w:numId w:val="15"/>
              </w:numPr>
              <w:tabs>
                <w:tab w:val="left" w:pos="360"/>
              </w:tabs>
              <w:suppressAutoHyphens/>
              <w:snapToGrid w:val="0"/>
              <w:rPr>
                <w:sz w:val="20"/>
                <w:szCs w:val="20"/>
              </w:rPr>
            </w:pPr>
            <w:r w:rsidRPr="00AF7C35">
              <w:rPr>
                <w:sz w:val="20"/>
                <w:szCs w:val="20"/>
              </w:rPr>
              <w:t>Arbeitsfortschritt</w:t>
            </w:r>
          </w:p>
          <w:p w:rsidR="00782FC9" w:rsidRPr="00AF7C35" w:rsidRDefault="00782FC9" w:rsidP="00E96482">
            <w:pPr>
              <w:snapToGrid w:val="0"/>
              <w:rPr>
                <w:sz w:val="20"/>
                <w:szCs w:val="20"/>
              </w:rPr>
            </w:pPr>
          </w:p>
        </w:tc>
        <w:tc>
          <w:tcPr>
            <w:tcW w:w="5910" w:type="dxa"/>
            <w:tcBorders>
              <w:top w:val="single" w:sz="4" w:space="0" w:color="000000"/>
              <w:left w:val="single" w:sz="4" w:space="0" w:color="000000"/>
              <w:bottom w:val="single" w:sz="4" w:space="0" w:color="000000"/>
            </w:tcBorders>
          </w:tcPr>
          <w:p w:rsidR="00782FC9" w:rsidRDefault="00782FC9" w:rsidP="00E96482">
            <w:pPr>
              <w:snapToGrid w:val="0"/>
              <w:ind w:left="360"/>
              <w:rPr>
                <w:bCs/>
                <w:sz w:val="20"/>
                <w:szCs w:val="20"/>
              </w:rPr>
            </w:pPr>
          </w:p>
          <w:p w:rsidR="00782FC9" w:rsidRPr="00AF7C35" w:rsidRDefault="00782FC9" w:rsidP="00E96482">
            <w:pPr>
              <w:snapToGrid w:val="0"/>
              <w:ind w:left="360"/>
              <w:rPr>
                <w:bCs/>
                <w:sz w:val="20"/>
                <w:szCs w:val="20"/>
              </w:rPr>
            </w:pPr>
            <w:r w:rsidRPr="00AF7C35">
              <w:rPr>
                <w:bCs/>
                <w:sz w:val="20"/>
                <w:szCs w:val="20"/>
              </w:rPr>
              <w:t>SuS reflektieren ihre Erarbeitungsphase</w:t>
            </w:r>
          </w:p>
        </w:tc>
        <w:tc>
          <w:tcPr>
            <w:tcW w:w="1647" w:type="dxa"/>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p>
        </w:tc>
      </w:tr>
      <w:tr w:rsidR="00782FC9" w:rsidRPr="00AF7C35" w:rsidTr="00E96482">
        <w:tc>
          <w:tcPr>
            <w:tcW w:w="14592" w:type="dxa"/>
            <w:gridSpan w:val="4"/>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b/>
                <w:bCs/>
                <w:i/>
                <w:iCs/>
                <w:sz w:val="20"/>
                <w:szCs w:val="20"/>
              </w:rPr>
            </w:pPr>
            <w:r w:rsidRPr="00AF7C35">
              <w:rPr>
                <w:b/>
                <w:bCs/>
                <w:i/>
                <w:iCs/>
                <w:sz w:val="20"/>
                <w:szCs w:val="20"/>
              </w:rPr>
              <w:t>Abschluss</w:t>
            </w:r>
          </w:p>
        </w:tc>
      </w:tr>
      <w:tr w:rsidR="00782FC9" w:rsidRPr="00AF7C35" w:rsidTr="00E96482">
        <w:tc>
          <w:tcPr>
            <w:tcW w:w="2833"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r w:rsidRPr="00AF7C35">
              <w:rPr>
                <w:sz w:val="20"/>
                <w:szCs w:val="20"/>
              </w:rPr>
              <w:t>Ausblick auf weiteres Vorgehen</w:t>
            </w:r>
          </w:p>
        </w:tc>
        <w:tc>
          <w:tcPr>
            <w:tcW w:w="4202" w:type="dxa"/>
            <w:tcBorders>
              <w:top w:val="single" w:sz="4" w:space="0" w:color="000000"/>
              <w:left w:val="single" w:sz="4" w:space="0" w:color="000000"/>
              <w:bottom w:val="single" w:sz="4" w:space="0" w:color="000000"/>
            </w:tcBorders>
          </w:tcPr>
          <w:p w:rsidR="00782FC9" w:rsidRPr="00AF7C35" w:rsidRDefault="00782FC9" w:rsidP="00E96482">
            <w:pPr>
              <w:snapToGrid w:val="0"/>
              <w:rPr>
                <w:bCs/>
                <w:sz w:val="20"/>
                <w:szCs w:val="20"/>
              </w:rPr>
            </w:pPr>
            <w:r w:rsidRPr="00AF7C35">
              <w:rPr>
                <w:bCs/>
                <w:sz w:val="20"/>
                <w:szCs w:val="20"/>
              </w:rPr>
              <w:t>Gruppenpräsentationen in der nächsten Stunde mit Vorlage des Regiebuchs</w:t>
            </w:r>
          </w:p>
        </w:tc>
        <w:tc>
          <w:tcPr>
            <w:tcW w:w="5910" w:type="dxa"/>
            <w:tcBorders>
              <w:top w:val="single" w:sz="4" w:space="0" w:color="000000"/>
              <w:left w:val="single" w:sz="4" w:space="0" w:color="000000"/>
              <w:bottom w:val="single" w:sz="4" w:space="0" w:color="000000"/>
            </w:tcBorders>
          </w:tcPr>
          <w:p w:rsidR="00782FC9" w:rsidRPr="00AF7C35" w:rsidRDefault="00782FC9" w:rsidP="00E96482">
            <w:pPr>
              <w:snapToGrid w:val="0"/>
              <w:rPr>
                <w:bCs/>
                <w: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p>
        </w:tc>
      </w:tr>
    </w:tbl>
    <w:p w:rsidR="00782FC9" w:rsidRDefault="00782FC9" w:rsidP="00782FC9">
      <w:pPr>
        <w:sectPr w:rsidR="00782FC9" w:rsidSect="00201E50">
          <w:footerReference w:type="default" r:id="rId30"/>
          <w:pgSz w:w="16838" w:h="11906" w:orient="landscape"/>
          <w:pgMar w:top="709" w:right="1134" w:bottom="1418" w:left="1418" w:header="720" w:footer="158" w:gutter="0"/>
          <w:cols w:space="720"/>
          <w:docGrid w:linePitch="360"/>
        </w:sectPr>
      </w:pPr>
    </w:p>
    <w:p w:rsidR="00782FC9" w:rsidRDefault="00782FC9" w:rsidP="00782FC9">
      <w:pPr>
        <w:pStyle w:val="Listenabsatz"/>
        <w:spacing w:line="240" w:lineRule="auto"/>
        <w:ind w:left="1065"/>
        <w:rPr>
          <w:rFonts w:ascii="Times New Roman" w:hAnsi="Times New Roman"/>
        </w:rPr>
      </w:pPr>
      <w:r w:rsidRPr="00317C26">
        <w:rPr>
          <w:rFonts w:ascii="Times New Roman" w:hAnsi="Times New Roman"/>
          <w:b/>
          <w:i/>
        </w:rPr>
        <w:lastRenderedPageBreak/>
        <w:t>6. UE:</w:t>
      </w:r>
      <w:r w:rsidRPr="00201E50">
        <w:rPr>
          <w:rFonts w:ascii="Times New Roman" w:hAnsi="Times New Roman"/>
          <w:i/>
        </w:rPr>
        <w:t xml:space="preserve"> „</w:t>
      </w:r>
      <w:r w:rsidRPr="00201E50">
        <w:rPr>
          <w:rFonts w:ascii="Times New Roman" w:hAnsi="Times New Roman"/>
          <w:b/>
          <w:i/>
        </w:rPr>
        <w:t>Warum so aggressiv?“</w:t>
      </w:r>
      <w:r w:rsidRPr="00201E50">
        <w:rPr>
          <w:rFonts w:ascii="Times New Roman" w:hAnsi="Times New Roman"/>
          <w:i/>
        </w:rPr>
        <w:t xml:space="preserve"> - </w:t>
      </w:r>
      <w:r w:rsidRPr="00201E50">
        <w:rPr>
          <w:rFonts w:ascii="Times New Roman" w:hAnsi="Times New Roman"/>
        </w:rPr>
        <w:t>Erarbeitung unterschiedlicher individuums- und gruppenbezogener Ansätze zur Entstehung von Aggression unter besonderer Berücksichtigung einer arbeitsteiligen Gruppenarbeit und festgelegter Gestaltungskriterien in einem Rollenspiel</w:t>
      </w:r>
    </w:p>
    <w:tbl>
      <w:tblPr>
        <w:tblW w:w="14592" w:type="dxa"/>
        <w:tblInd w:w="-45" w:type="dxa"/>
        <w:tblLayout w:type="fixed"/>
        <w:tblLook w:val="0000" w:firstRow="0" w:lastRow="0" w:firstColumn="0" w:lastColumn="0" w:noHBand="0" w:noVBand="0"/>
      </w:tblPr>
      <w:tblGrid>
        <w:gridCol w:w="2833"/>
        <w:gridCol w:w="4202"/>
        <w:gridCol w:w="5910"/>
        <w:gridCol w:w="1647"/>
      </w:tblGrid>
      <w:tr w:rsidR="00782FC9" w:rsidRPr="00AF7C35" w:rsidTr="00E96482">
        <w:tc>
          <w:tcPr>
            <w:tcW w:w="2833"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spacing w:after="40"/>
              <w:jc w:val="center"/>
              <w:rPr>
                <w:b/>
                <w:bCs/>
                <w:i/>
                <w:iCs/>
                <w:sz w:val="20"/>
                <w:szCs w:val="20"/>
              </w:rPr>
            </w:pPr>
            <w:r w:rsidRPr="00AF7C35">
              <w:rPr>
                <w:b/>
                <w:bCs/>
                <w:i/>
                <w:iCs/>
                <w:sz w:val="20"/>
                <w:szCs w:val="20"/>
              </w:rPr>
              <w:t>Lehrschritte / Lehrformen</w:t>
            </w:r>
          </w:p>
          <w:p w:rsidR="00782FC9" w:rsidRPr="00AF7C35" w:rsidRDefault="00782FC9" w:rsidP="00E96482">
            <w:pPr>
              <w:jc w:val="center"/>
              <w:rPr>
                <w:b/>
                <w:bCs/>
                <w:i/>
                <w:iCs/>
                <w:sz w:val="20"/>
                <w:szCs w:val="20"/>
              </w:rPr>
            </w:pPr>
            <w:r w:rsidRPr="00AF7C35">
              <w:rPr>
                <w:b/>
                <w:bCs/>
                <w:i/>
                <w:iCs/>
                <w:sz w:val="20"/>
                <w:szCs w:val="20"/>
              </w:rPr>
              <w:t>Lehrerintention und -aktivität</w:t>
            </w:r>
          </w:p>
        </w:tc>
        <w:tc>
          <w:tcPr>
            <w:tcW w:w="4202"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jc w:val="center"/>
              <w:rPr>
                <w:b/>
                <w:bCs/>
                <w:i/>
                <w:sz w:val="20"/>
                <w:szCs w:val="20"/>
              </w:rPr>
            </w:pPr>
            <w:r w:rsidRPr="00AF7C35">
              <w:rPr>
                <w:b/>
                <w:bCs/>
                <w:i/>
                <w:sz w:val="20"/>
                <w:szCs w:val="20"/>
              </w:rPr>
              <w:t xml:space="preserve">Inhaltsaspekte (z.B. Gegenstände, Fachbegriffe, </w:t>
            </w:r>
            <w:r>
              <w:rPr>
                <w:b/>
                <w:bCs/>
                <w:i/>
                <w:sz w:val="20"/>
                <w:szCs w:val="20"/>
              </w:rPr>
              <w:t xml:space="preserve">erwartete Schülerbeiträge, </w:t>
            </w:r>
            <w:r w:rsidRPr="00AF7C35">
              <w:rPr>
                <w:b/>
                <w:bCs/>
                <w:i/>
                <w:sz w:val="20"/>
                <w:szCs w:val="20"/>
              </w:rPr>
              <w:t>Fragestellungen, Aufgaben ...)</w:t>
            </w:r>
          </w:p>
        </w:tc>
        <w:tc>
          <w:tcPr>
            <w:tcW w:w="5910"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spacing w:after="40"/>
              <w:jc w:val="center"/>
              <w:rPr>
                <w:b/>
                <w:bCs/>
                <w:i/>
                <w:sz w:val="20"/>
                <w:szCs w:val="20"/>
              </w:rPr>
            </w:pPr>
            <w:r w:rsidRPr="00AF7C35">
              <w:rPr>
                <w:b/>
                <w:bCs/>
                <w:i/>
                <w:sz w:val="20"/>
                <w:szCs w:val="20"/>
              </w:rPr>
              <w:t>Lernschritte  / Lernformen</w:t>
            </w:r>
          </w:p>
          <w:p w:rsidR="00782FC9" w:rsidRPr="00AF7C35" w:rsidRDefault="00782FC9" w:rsidP="00E96482">
            <w:pPr>
              <w:jc w:val="center"/>
              <w:rPr>
                <w:b/>
                <w:bCs/>
                <w:i/>
                <w:sz w:val="20"/>
                <w:szCs w:val="20"/>
              </w:rPr>
            </w:pPr>
            <w:r w:rsidRPr="00AF7C35">
              <w:rPr>
                <w:b/>
                <w:bCs/>
                <w:i/>
                <w:sz w:val="20"/>
                <w:szCs w:val="20"/>
              </w:rPr>
              <w:t>Intendiertes Schülerverhalten</w:t>
            </w:r>
          </w:p>
        </w:tc>
        <w:tc>
          <w:tcPr>
            <w:tcW w:w="1647" w:type="dxa"/>
            <w:tcBorders>
              <w:top w:val="single" w:sz="4" w:space="0" w:color="000000"/>
              <w:left w:val="single" w:sz="4" w:space="0" w:color="000000"/>
              <w:bottom w:val="single" w:sz="4" w:space="0" w:color="000000"/>
              <w:right w:val="single" w:sz="4" w:space="0" w:color="000000"/>
            </w:tcBorders>
            <w:shd w:val="clear" w:color="auto" w:fill="DDD9C3"/>
          </w:tcPr>
          <w:p w:rsidR="00782FC9" w:rsidRPr="00AF7C35" w:rsidRDefault="00782FC9" w:rsidP="00E96482">
            <w:pPr>
              <w:snapToGrid w:val="0"/>
              <w:spacing w:after="40"/>
              <w:jc w:val="center"/>
              <w:rPr>
                <w:b/>
                <w:bCs/>
                <w:i/>
                <w:sz w:val="20"/>
                <w:szCs w:val="20"/>
              </w:rPr>
            </w:pPr>
            <w:r w:rsidRPr="00AF7C35">
              <w:rPr>
                <w:b/>
                <w:bCs/>
                <w:i/>
                <w:sz w:val="20"/>
                <w:szCs w:val="20"/>
              </w:rPr>
              <w:t>Medien/</w:t>
            </w:r>
          </w:p>
          <w:p w:rsidR="00782FC9" w:rsidRPr="00AF7C35" w:rsidRDefault="00782FC9" w:rsidP="00E96482">
            <w:pPr>
              <w:jc w:val="center"/>
              <w:rPr>
                <w:b/>
                <w:bCs/>
                <w:i/>
                <w:sz w:val="20"/>
                <w:szCs w:val="20"/>
              </w:rPr>
            </w:pPr>
            <w:r w:rsidRPr="00AF7C35">
              <w:rPr>
                <w:b/>
                <w:bCs/>
                <w:i/>
                <w:sz w:val="20"/>
                <w:szCs w:val="20"/>
              </w:rPr>
              <w:t>Materialien</w:t>
            </w:r>
          </w:p>
        </w:tc>
      </w:tr>
      <w:tr w:rsidR="00782FC9" w:rsidRPr="00AF7C35" w:rsidTr="00E96482">
        <w:tc>
          <w:tcPr>
            <w:tcW w:w="14592" w:type="dxa"/>
            <w:gridSpan w:val="4"/>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b/>
                <w:i/>
                <w:sz w:val="20"/>
                <w:szCs w:val="20"/>
              </w:rPr>
            </w:pPr>
            <w:r w:rsidRPr="00AF7C35">
              <w:rPr>
                <w:b/>
                <w:i/>
                <w:sz w:val="20"/>
                <w:szCs w:val="20"/>
              </w:rPr>
              <w:t>Einstieg</w:t>
            </w:r>
          </w:p>
        </w:tc>
      </w:tr>
      <w:tr w:rsidR="00782FC9" w:rsidRPr="00AF7C35" w:rsidTr="00E96482">
        <w:tc>
          <w:tcPr>
            <w:tcW w:w="2833"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p>
          <w:p w:rsidR="00782FC9" w:rsidRPr="00AF7C35" w:rsidRDefault="00782FC9" w:rsidP="00E96482">
            <w:pPr>
              <w:snapToGrid w:val="0"/>
              <w:rPr>
                <w:sz w:val="20"/>
                <w:szCs w:val="20"/>
              </w:rPr>
            </w:pPr>
          </w:p>
        </w:tc>
        <w:tc>
          <w:tcPr>
            <w:tcW w:w="4202" w:type="dxa"/>
            <w:tcBorders>
              <w:top w:val="single" w:sz="4" w:space="0" w:color="000000"/>
              <w:left w:val="single" w:sz="4" w:space="0" w:color="000000"/>
              <w:bottom w:val="single" w:sz="4" w:space="0" w:color="000000"/>
            </w:tcBorders>
          </w:tcPr>
          <w:p w:rsidR="00782FC9" w:rsidRDefault="00782FC9" w:rsidP="00E96482">
            <w:pPr>
              <w:tabs>
                <w:tab w:val="left" w:pos="394"/>
              </w:tabs>
              <w:snapToGrid w:val="0"/>
              <w:ind w:left="394"/>
              <w:rPr>
                <w:sz w:val="20"/>
                <w:szCs w:val="20"/>
              </w:rPr>
            </w:pPr>
            <w:r w:rsidRPr="00AF7C35">
              <w:rPr>
                <w:sz w:val="20"/>
                <w:szCs w:val="20"/>
              </w:rPr>
              <w:t>Begrüßung</w:t>
            </w:r>
          </w:p>
          <w:p w:rsidR="00782FC9" w:rsidRPr="00201E50" w:rsidRDefault="00782FC9" w:rsidP="00E96482">
            <w:pPr>
              <w:tabs>
                <w:tab w:val="left" w:pos="394"/>
              </w:tabs>
              <w:snapToGrid w:val="0"/>
              <w:ind w:left="394"/>
              <w:rPr>
                <w:b/>
                <w:sz w:val="20"/>
                <w:szCs w:val="20"/>
              </w:rPr>
            </w:pPr>
            <w:r w:rsidRPr="00201E50">
              <w:rPr>
                <w:b/>
                <w:sz w:val="20"/>
                <w:szCs w:val="20"/>
              </w:rPr>
              <w:t>Wiederaufnahme der Lernaufgabe</w:t>
            </w:r>
          </w:p>
        </w:tc>
        <w:tc>
          <w:tcPr>
            <w:tcW w:w="5910"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p>
        </w:tc>
        <w:tc>
          <w:tcPr>
            <w:tcW w:w="1647" w:type="dxa"/>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p>
        </w:tc>
      </w:tr>
      <w:tr w:rsidR="00782FC9" w:rsidRPr="00AF7C35" w:rsidTr="00E96482">
        <w:tc>
          <w:tcPr>
            <w:tcW w:w="14592" w:type="dxa"/>
            <w:gridSpan w:val="4"/>
            <w:tcBorders>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r w:rsidRPr="00AF7C35">
              <w:rPr>
                <w:b/>
                <w:bCs/>
                <w:i/>
                <w:sz w:val="20"/>
                <w:szCs w:val="20"/>
              </w:rPr>
              <w:t>Erarbeitung</w:t>
            </w:r>
          </w:p>
        </w:tc>
      </w:tr>
      <w:tr w:rsidR="00782FC9" w:rsidRPr="00AF7C35" w:rsidTr="00E96482">
        <w:tc>
          <w:tcPr>
            <w:tcW w:w="2833" w:type="dxa"/>
            <w:tcBorders>
              <w:left w:val="single" w:sz="4" w:space="0" w:color="000000"/>
              <w:bottom w:val="single" w:sz="4" w:space="0" w:color="000000"/>
            </w:tcBorders>
          </w:tcPr>
          <w:p w:rsidR="00782FC9" w:rsidRPr="00AF7C35" w:rsidRDefault="00782FC9" w:rsidP="00E96482">
            <w:pPr>
              <w:pStyle w:val="Textkrper"/>
              <w:snapToGrid w:val="0"/>
              <w:rPr>
                <w:i/>
                <w:sz w:val="20"/>
                <w:szCs w:val="20"/>
              </w:rPr>
            </w:pPr>
            <w:r w:rsidRPr="00AF7C35">
              <w:rPr>
                <w:i/>
                <w:sz w:val="20"/>
                <w:szCs w:val="20"/>
              </w:rPr>
              <w:t>Lernaufgabe</w:t>
            </w:r>
          </w:p>
          <w:p w:rsidR="00782FC9" w:rsidRPr="00AF7C35" w:rsidRDefault="00782FC9" w:rsidP="00E96482">
            <w:pPr>
              <w:pStyle w:val="Textkrper"/>
              <w:snapToGrid w:val="0"/>
              <w:rPr>
                <w:i/>
                <w:sz w:val="20"/>
                <w:szCs w:val="20"/>
              </w:rPr>
            </w:pPr>
          </w:p>
          <w:p w:rsidR="00782FC9" w:rsidRPr="00AF7C35" w:rsidRDefault="00782FC9" w:rsidP="00E96482">
            <w:pPr>
              <w:pStyle w:val="Textkrper"/>
              <w:snapToGrid w:val="0"/>
              <w:rPr>
                <w:i/>
                <w:sz w:val="20"/>
                <w:szCs w:val="20"/>
              </w:rPr>
            </w:pPr>
            <w:r w:rsidRPr="00AF7C35">
              <w:rPr>
                <w:i/>
                <w:sz w:val="20"/>
                <w:szCs w:val="20"/>
              </w:rPr>
              <w:t>Beobachtung und Diagnose des Überarbeitungsprozesses</w:t>
            </w:r>
          </w:p>
          <w:p w:rsidR="00782FC9" w:rsidRPr="00AF7C35" w:rsidRDefault="00782FC9" w:rsidP="00E96482">
            <w:pPr>
              <w:pStyle w:val="Textkrper"/>
              <w:snapToGrid w:val="0"/>
              <w:rPr>
                <w:i/>
                <w:sz w:val="20"/>
                <w:szCs w:val="20"/>
              </w:rPr>
            </w:pPr>
            <w:r w:rsidRPr="00AF7C35">
              <w:rPr>
                <w:i/>
                <w:sz w:val="20"/>
                <w:szCs w:val="20"/>
              </w:rPr>
              <w:t>ggf. Beratung / Unterstützung</w:t>
            </w:r>
          </w:p>
        </w:tc>
        <w:tc>
          <w:tcPr>
            <w:tcW w:w="4202" w:type="dxa"/>
            <w:tcBorders>
              <w:left w:val="single" w:sz="4" w:space="0" w:color="000000"/>
              <w:bottom w:val="single" w:sz="4" w:space="0" w:color="000000"/>
            </w:tcBorders>
          </w:tcPr>
          <w:p w:rsidR="00782FC9" w:rsidRPr="00AF7C35" w:rsidRDefault="00782FC9" w:rsidP="00E96482">
            <w:pPr>
              <w:tabs>
                <w:tab w:val="left" w:pos="394"/>
              </w:tabs>
              <w:snapToGrid w:val="0"/>
              <w:ind w:left="394"/>
              <w:rPr>
                <w:sz w:val="20"/>
                <w:szCs w:val="20"/>
              </w:rPr>
            </w:pPr>
            <w:r w:rsidRPr="00AF7C35">
              <w:rPr>
                <w:sz w:val="20"/>
                <w:szCs w:val="20"/>
              </w:rPr>
              <w:t>1. „</w:t>
            </w:r>
            <w:r w:rsidRPr="00AF7C35">
              <w:rPr>
                <w:i/>
                <w:sz w:val="20"/>
                <w:szCs w:val="20"/>
              </w:rPr>
              <w:t>Erklärt euch in den Gruppen die on Euch bearbeiteten Theorien</w:t>
            </w:r>
            <w:r w:rsidRPr="00AF7C35">
              <w:rPr>
                <w:sz w:val="20"/>
                <w:szCs w:val="20"/>
              </w:rPr>
              <w:t>“</w:t>
            </w:r>
          </w:p>
          <w:p w:rsidR="00782FC9" w:rsidRPr="00AF7C35" w:rsidRDefault="00782FC9" w:rsidP="00E96482">
            <w:pPr>
              <w:tabs>
                <w:tab w:val="left" w:pos="394"/>
              </w:tabs>
              <w:snapToGrid w:val="0"/>
              <w:ind w:left="394"/>
              <w:rPr>
                <w:sz w:val="20"/>
                <w:szCs w:val="20"/>
              </w:rPr>
            </w:pPr>
          </w:p>
          <w:p w:rsidR="00782FC9" w:rsidRPr="00AF7C35" w:rsidRDefault="00782FC9" w:rsidP="00E96482">
            <w:pPr>
              <w:tabs>
                <w:tab w:val="left" w:pos="394"/>
              </w:tabs>
              <w:snapToGrid w:val="0"/>
              <w:ind w:left="394"/>
              <w:rPr>
                <w:sz w:val="20"/>
                <w:szCs w:val="20"/>
              </w:rPr>
            </w:pPr>
            <w:r w:rsidRPr="00AF7C35">
              <w:rPr>
                <w:sz w:val="20"/>
                <w:szCs w:val="20"/>
              </w:rPr>
              <w:t>2. „</w:t>
            </w:r>
            <w:r w:rsidRPr="00AF7C35">
              <w:rPr>
                <w:i/>
                <w:sz w:val="20"/>
                <w:szCs w:val="20"/>
              </w:rPr>
              <w:t>Entwickelt in eurer Gruppe unter Anwendung der Gestaltungskriterien die Choreografie einer sportlichen Handlungssituation zu eurer Theorie. Erstellt in einem ersten Schritt eine schriftliche Planung und erprobt diese praktisch</w:t>
            </w:r>
            <w:r w:rsidRPr="00AF7C35">
              <w:rPr>
                <w:sz w:val="20"/>
                <w:szCs w:val="20"/>
              </w:rPr>
              <w:t>.“</w:t>
            </w:r>
          </w:p>
        </w:tc>
        <w:tc>
          <w:tcPr>
            <w:tcW w:w="5910" w:type="dxa"/>
            <w:tcBorders>
              <w:left w:val="single" w:sz="4" w:space="0" w:color="000000"/>
              <w:bottom w:val="single" w:sz="4" w:space="0" w:color="000000"/>
            </w:tcBorders>
          </w:tcPr>
          <w:p w:rsidR="00782FC9" w:rsidRPr="00AF7C35" w:rsidRDefault="00782FC9" w:rsidP="00E96482">
            <w:pPr>
              <w:snapToGrid w:val="0"/>
              <w:rPr>
                <w:i/>
                <w:sz w:val="20"/>
                <w:szCs w:val="20"/>
              </w:rPr>
            </w:pPr>
            <w:r w:rsidRPr="00AF7C35">
              <w:rPr>
                <w:i/>
                <w:sz w:val="20"/>
                <w:szCs w:val="20"/>
              </w:rPr>
              <w:t>Zielführende Erörterung</w:t>
            </w:r>
          </w:p>
          <w:p w:rsidR="00782FC9" w:rsidRPr="00201E50" w:rsidRDefault="00782FC9" w:rsidP="00E96482">
            <w:pPr>
              <w:snapToGrid w:val="0"/>
              <w:ind w:left="360"/>
              <w:rPr>
                <w:sz w:val="20"/>
                <w:szCs w:val="20"/>
                <w:u w:val="single"/>
              </w:rPr>
            </w:pPr>
            <w:r w:rsidRPr="00201E50">
              <w:rPr>
                <w:sz w:val="20"/>
                <w:szCs w:val="20"/>
                <w:u w:val="single"/>
              </w:rPr>
              <w:t>arbeitsteilige GA</w:t>
            </w:r>
          </w:p>
          <w:p w:rsidR="00782FC9" w:rsidRPr="00201E50" w:rsidRDefault="00782FC9" w:rsidP="00E96482">
            <w:pPr>
              <w:snapToGrid w:val="0"/>
              <w:ind w:left="720"/>
              <w:rPr>
                <w:sz w:val="20"/>
                <w:szCs w:val="20"/>
              </w:rPr>
            </w:pPr>
            <w:r w:rsidRPr="00201E50">
              <w:rPr>
                <w:sz w:val="20"/>
                <w:szCs w:val="20"/>
              </w:rPr>
              <w:t>SuS reorganisieren ihre Hausaufgabenergebnisse und gleichen diese ab</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Selbstständige Organisation des Lernprozesses:Definieren einzelne Lernziele und Erfolge</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Einigung auf Schritte/Armbewegungen/Ausgangspositionen und deren Reihenfolge</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Skizzieren ihre Choreografie</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Haben ihre Kriterien verfügbar</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Reflektieren ihren eigenen Lernfortschritt</w:t>
            </w:r>
          </w:p>
          <w:p w:rsidR="00782FC9" w:rsidRPr="00201E50" w:rsidRDefault="00782FC9" w:rsidP="00E96482">
            <w:pPr>
              <w:pStyle w:val="Listenabsatz"/>
              <w:numPr>
                <w:ilvl w:val="0"/>
                <w:numId w:val="58"/>
              </w:numPr>
              <w:spacing w:after="0" w:line="240" w:lineRule="auto"/>
              <w:rPr>
                <w:rFonts w:ascii="Times New Roman" w:hAnsi="Times New Roman"/>
                <w:sz w:val="20"/>
                <w:szCs w:val="20"/>
              </w:rPr>
            </w:pPr>
            <w:r w:rsidRPr="00201E50">
              <w:rPr>
                <w:rFonts w:ascii="Times New Roman" w:hAnsi="Times New Roman"/>
                <w:sz w:val="20"/>
                <w:szCs w:val="20"/>
              </w:rPr>
              <w:t>Verfügen über ein angemessenes Zeitmanagement</w:t>
            </w:r>
          </w:p>
          <w:p w:rsidR="00782FC9" w:rsidRPr="00AF7C35" w:rsidRDefault="00782FC9" w:rsidP="00E96482">
            <w:pPr>
              <w:pStyle w:val="Listenabsatz"/>
              <w:numPr>
                <w:ilvl w:val="0"/>
                <w:numId w:val="58"/>
              </w:numPr>
              <w:spacing w:after="0" w:line="240" w:lineRule="auto"/>
            </w:pPr>
            <w:r w:rsidRPr="00201E50">
              <w:rPr>
                <w:rFonts w:ascii="Times New Roman" w:hAnsi="Times New Roman"/>
                <w:sz w:val="20"/>
                <w:szCs w:val="20"/>
              </w:rPr>
              <w:t>Erkennen Lernhemmnisse und können sie (evtl. mit Leh</w:t>
            </w:r>
            <w:r>
              <w:rPr>
                <w:rFonts w:ascii="Times New Roman" w:hAnsi="Times New Roman"/>
                <w:sz w:val="20"/>
                <w:szCs w:val="20"/>
              </w:rPr>
              <w:t>rer</w:t>
            </w:r>
            <w:r w:rsidRPr="00201E50">
              <w:rPr>
                <w:rFonts w:ascii="Times New Roman" w:hAnsi="Times New Roman"/>
                <w:sz w:val="20"/>
                <w:szCs w:val="20"/>
              </w:rPr>
              <w:t>rhilfe) beheben</w:t>
            </w:r>
          </w:p>
        </w:tc>
        <w:tc>
          <w:tcPr>
            <w:tcW w:w="1647" w:type="dxa"/>
            <w:tcBorders>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r w:rsidRPr="00AF7C35">
              <w:rPr>
                <w:sz w:val="20"/>
                <w:szCs w:val="20"/>
              </w:rPr>
              <w:t>M4 - M8</w:t>
            </w:r>
          </w:p>
        </w:tc>
      </w:tr>
      <w:tr w:rsidR="00782FC9" w:rsidRPr="00AF7C35" w:rsidTr="00E96482">
        <w:tc>
          <w:tcPr>
            <w:tcW w:w="14592" w:type="dxa"/>
            <w:gridSpan w:val="4"/>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b/>
                <w:i/>
                <w:sz w:val="20"/>
                <w:szCs w:val="20"/>
              </w:rPr>
            </w:pPr>
            <w:r w:rsidRPr="00AF7C35">
              <w:rPr>
                <w:b/>
                <w:i/>
                <w:sz w:val="20"/>
                <w:szCs w:val="20"/>
              </w:rPr>
              <w:t>Reflektierte Praxis</w:t>
            </w:r>
          </w:p>
        </w:tc>
      </w:tr>
      <w:tr w:rsidR="00782FC9" w:rsidRPr="00AF7C35" w:rsidTr="00E96482">
        <w:trPr>
          <w:trHeight w:val="344"/>
        </w:trPr>
        <w:tc>
          <w:tcPr>
            <w:tcW w:w="2833" w:type="dxa"/>
            <w:tcBorders>
              <w:top w:val="single" w:sz="4" w:space="0" w:color="000000"/>
              <w:left w:val="single" w:sz="4" w:space="0" w:color="000000"/>
              <w:bottom w:val="single" w:sz="4" w:space="0" w:color="000000"/>
            </w:tcBorders>
          </w:tcPr>
          <w:p w:rsidR="00782FC9" w:rsidRPr="00AF7C35" w:rsidRDefault="00782FC9" w:rsidP="00E96482">
            <w:pPr>
              <w:snapToGrid w:val="0"/>
              <w:rPr>
                <w:bCs/>
                <w:i/>
                <w:iCs/>
                <w:sz w:val="20"/>
                <w:szCs w:val="20"/>
              </w:rPr>
            </w:pPr>
            <w:r w:rsidRPr="00AF7C35">
              <w:rPr>
                <w:bCs/>
                <w:i/>
                <w:iCs/>
                <w:sz w:val="20"/>
                <w:szCs w:val="20"/>
              </w:rPr>
              <w:t>Moderation</w:t>
            </w:r>
          </w:p>
        </w:tc>
        <w:tc>
          <w:tcPr>
            <w:tcW w:w="4202"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r w:rsidRPr="00AF7C35">
              <w:rPr>
                <w:sz w:val="20"/>
                <w:szCs w:val="20"/>
              </w:rPr>
              <w:t>Kurze Reflexion des Erarbeitungsverlaufs</w:t>
            </w:r>
          </w:p>
          <w:p w:rsidR="00782FC9" w:rsidRPr="00AF7C35" w:rsidRDefault="00782FC9" w:rsidP="00782FC9">
            <w:pPr>
              <w:numPr>
                <w:ilvl w:val="0"/>
                <w:numId w:val="15"/>
              </w:numPr>
              <w:tabs>
                <w:tab w:val="left" w:pos="360"/>
              </w:tabs>
              <w:suppressAutoHyphens/>
              <w:snapToGrid w:val="0"/>
              <w:rPr>
                <w:sz w:val="20"/>
                <w:szCs w:val="20"/>
              </w:rPr>
            </w:pPr>
            <w:r w:rsidRPr="00AF7C35">
              <w:rPr>
                <w:sz w:val="20"/>
                <w:szCs w:val="20"/>
              </w:rPr>
              <w:t>Arbeitsstand</w:t>
            </w:r>
          </w:p>
          <w:p w:rsidR="00782FC9" w:rsidRPr="00AF7C35" w:rsidRDefault="00782FC9" w:rsidP="00782FC9">
            <w:pPr>
              <w:numPr>
                <w:ilvl w:val="0"/>
                <w:numId w:val="15"/>
              </w:numPr>
              <w:tabs>
                <w:tab w:val="left" w:pos="360"/>
              </w:tabs>
              <w:suppressAutoHyphens/>
              <w:snapToGrid w:val="0"/>
              <w:rPr>
                <w:sz w:val="20"/>
                <w:szCs w:val="20"/>
              </w:rPr>
            </w:pPr>
            <w:r w:rsidRPr="00AF7C35">
              <w:rPr>
                <w:sz w:val="20"/>
                <w:szCs w:val="20"/>
              </w:rPr>
              <w:t>Arbeitsfortschritt</w:t>
            </w:r>
          </w:p>
          <w:p w:rsidR="00782FC9" w:rsidRPr="00AF7C35" w:rsidRDefault="00782FC9" w:rsidP="00E96482">
            <w:pPr>
              <w:snapToGrid w:val="0"/>
              <w:rPr>
                <w:sz w:val="20"/>
                <w:szCs w:val="20"/>
              </w:rPr>
            </w:pPr>
          </w:p>
        </w:tc>
        <w:tc>
          <w:tcPr>
            <w:tcW w:w="5910" w:type="dxa"/>
            <w:tcBorders>
              <w:top w:val="single" w:sz="4" w:space="0" w:color="000000"/>
              <w:left w:val="single" w:sz="4" w:space="0" w:color="000000"/>
              <w:bottom w:val="single" w:sz="4" w:space="0" w:color="000000"/>
            </w:tcBorders>
          </w:tcPr>
          <w:p w:rsidR="00782FC9" w:rsidRDefault="00782FC9" w:rsidP="00E96482">
            <w:pPr>
              <w:snapToGrid w:val="0"/>
              <w:ind w:left="360"/>
              <w:rPr>
                <w:bCs/>
                <w:sz w:val="20"/>
                <w:szCs w:val="20"/>
              </w:rPr>
            </w:pPr>
          </w:p>
          <w:p w:rsidR="00782FC9" w:rsidRPr="00AF7C35" w:rsidRDefault="00782FC9" w:rsidP="00E96482">
            <w:pPr>
              <w:snapToGrid w:val="0"/>
              <w:ind w:left="360"/>
              <w:rPr>
                <w:bCs/>
                <w:sz w:val="20"/>
                <w:szCs w:val="20"/>
              </w:rPr>
            </w:pPr>
            <w:r w:rsidRPr="00AF7C35">
              <w:rPr>
                <w:bCs/>
                <w:sz w:val="20"/>
                <w:szCs w:val="20"/>
              </w:rPr>
              <w:t>SuS reflektieren ihre Erarbeitungsphase</w:t>
            </w:r>
          </w:p>
        </w:tc>
        <w:tc>
          <w:tcPr>
            <w:tcW w:w="1647" w:type="dxa"/>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p>
        </w:tc>
      </w:tr>
      <w:tr w:rsidR="00782FC9" w:rsidRPr="00AF7C35" w:rsidTr="00E96482">
        <w:tc>
          <w:tcPr>
            <w:tcW w:w="14592" w:type="dxa"/>
            <w:gridSpan w:val="4"/>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b/>
                <w:bCs/>
                <w:i/>
                <w:iCs/>
                <w:sz w:val="20"/>
                <w:szCs w:val="20"/>
              </w:rPr>
            </w:pPr>
            <w:r w:rsidRPr="00AF7C35">
              <w:rPr>
                <w:b/>
                <w:bCs/>
                <w:i/>
                <w:iCs/>
                <w:sz w:val="20"/>
                <w:szCs w:val="20"/>
              </w:rPr>
              <w:t>Abschluss</w:t>
            </w:r>
          </w:p>
        </w:tc>
      </w:tr>
      <w:tr w:rsidR="00782FC9" w:rsidRPr="00AF7C35" w:rsidTr="00E96482">
        <w:tc>
          <w:tcPr>
            <w:tcW w:w="2833" w:type="dxa"/>
            <w:tcBorders>
              <w:top w:val="single" w:sz="4" w:space="0" w:color="000000"/>
              <w:left w:val="single" w:sz="4" w:space="0" w:color="000000"/>
              <w:bottom w:val="single" w:sz="4" w:space="0" w:color="000000"/>
            </w:tcBorders>
          </w:tcPr>
          <w:p w:rsidR="00782FC9" w:rsidRPr="00AF7C35" w:rsidRDefault="00782FC9" w:rsidP="00E96482">
            <w:pPr>
              <w:snapToGrid w:val="0"/>
              <w:rPr>
                <w:sz w:val="20"/>
                <w:szCs w:val="20"/>
              </w:rPr>
            </w:pPr>
            <w:r w:rsidRPr="00AF7C35">
              <w:rPr>
                <w:sz w:val="20"/>
                <w:szCs w:val="20"/>
              </w:rPr>
              <w:t>Ausblick auf weiteres Vorgehen</w:t>
            </w:r>
          </w:p>
        </w:tc>
        <w:tc>
          <w:tcPr>
            <w:tcW w:w="4202" w:type="dxa"/>
            <w:tcBorders>
              <w:top w:val="single" w:sz="4" w:space="0" w:color="000000"/>
              <w:left w:val="single" w:sz="4" w:space="0" w:color="000000"/>
              <w:bottom w:val="single" w:sz="4" w:space="0" w:color="000000"/>
            </w:tcBorders>
          </w:tcPr>
          <w:p w:rsidR="00782FC9" w:rsidRPr="00AF7C35" w:rsidRDefault="00782FC9" w:rsidP="00E96482">
            <w:pPr>
              <w:snapToGrid w:val="0"/>
              <w:rPr>
                <w:bCs/>
                <w:sz w:val="20"/>
                <w:szCs w:val="20"/>
              </w:rPr>
            </w:pPr>
            <w:r w:rsidRPr="00AF7C35">
              <w:rPr>
                <w:bCs/>
                <w:sz w:val="20"/>
                <w:szCs w:val="20"/>
              </w:rPr>
              <w:t xml:space="preserve">Gruppenpräsentationen </w:t>
            </w:r>
            <w:r>
              <w:rPr>
                <w:bCs/>
                <w:sz w:val="20"/>
                <w:szCs w:val="20"/>
              </w:rPr>
              <w:t>für die nächste Stunde fertigstellen (HA)</w:t>
            </w:r>
            <w:r w:rsidRPr="00AF7C35">
              <w:rPr>
                <w:bCs/>
                <w:sz w:val="20"/>
                <w:szCs w:val="20"/>
              </w:rPr>
              <w:t xml:space="preserve"> </w:t>
            </w:r>
          </w:p>
        </w:tc>
        <w:tc>
          <w:tcPr>
            <w:tcW w:w="5910" w:type="dxa"/>
            <w:tcBorders>
              <w:top w:val="single" w:sz="4" w:space="0" w:color="000000"/>
              <w:left w:val="single" w:sz="4" w:space="0" w:color="000000"/>
              <w:bottom w:val="single" w:sz="4" w:space="0" w:color="000000"/>
            </w:tcBorders>
          </w:tcPr>
          <w:p w:rsidR="00782FC9" w:rsidRPr="00AF7C35" w:rsidRDefault="00782FC9" w:rsidP="00E96482">
            <w:pPr>
              <w:snapToGrid w:val="0"/>
              <w:rPr>
                <w:bCs/>
                <w:i/>
                <w:sz w:val="20"/>
                <w:szCs w:val="20"/>
              </w:rPr>
            </w:pPr>
          </w:p>
        </w:tc>
        <w:tc>
          <w:tcPr>
            <w:tcW w:w="1647" w:type="dxa"/>
            <w:tcBorders>
              <w:top w:val="single" w:sz="4" w:space="0" w:color="000000"/>
              <w:left w:val="single" w:sz="4" w:space="0" w:color="000000"/>
              <w:bottom w:val="single" w:sz="4" w:space="0" w:color="000000"/>
              <w:right w:val="single" w:sz="4" w:space="0" w:color="000000"/>
            </w:tcBorders>
          </w:tcPr>
          <w:p w:rsidR="00782FC9" w:rsidRPr="00AF7C35" w:rsidRDefault="00782FC9" w:rsidP="00E96482">
            <w:pPr>
              <w:snapToGrid w:val="0"/>
              <w:rPr>
                <w:sz w:val="20"/>
                <w:szCs w:val="20"/>
              </w:rPr>
            </w:pPr>
          </w:p>
        </w:tc>
      </w:tr>
    </w:tbl>
    <w:p w:rsidR="00782FC9" w:rsidRDefault="00782FC9" w:rsidP="00782FC9">
      <w:pPr>
        <w:rPr>
          <w:rFonts w:ascii="Arial" w:hAnsi="Arial" w:cs="Arial"/>
          <w:i/>
        </w:rPr>
        <w:sectPr w:rsidR="00782FC9" w:rsidSect="00317C26">
          <w:pgSz w:w="16838" w:h="11906" w:orient="landscape"/>
          <w:pgMar w:top="568" w:right="1134" w:bottom="1418" w:left="1418" w:header="720" w:footer="158" w:gutter="0"/>
          <w:cols w:space="720"/>
          <w:docGrid w:linePitch="360"/>
        </w:sectPr>
      </w:pPr>
    </w:p>
    <w:p w:rsidR="00782FC9" w:rsidRPr="00201E50" w:rsidRDefault="00782FC9" w:rsidP="00782FC9">
      <w:r w:rsidRPr="00317C26">
        <w:rPr>
          <w:b/>
          <w:i/>
        </w:rPr>
        <w:lastRenderedPageBreak/>
        <w:t>7. UE:</w:t>
      </w:r>
      <w:r w:rsidRPr="00201E50">
        <w:rPr>
          <w:b/>
          <w:i/>
        </w:rPr>
        <w:t xml:space="preserve"> „Wir zeigen was wir können“</w:t>
      </w:r>
      <w:r w:rsidRPr="00201E50">
        <w:t xml:space="preserve"> – Gruppenpräsentation und anschließende Diskussion der erarbeiteten Theorieansätze zur Aggressionsentstehung unter besonderer Berücksichtigung einer kritischen Würdigung der Vermittlungsmethode „Präsentation“ im Hinblick auf die anstehende Lernerfolgskontrolle</w:t>
      </w:r>
    </w:p>
    <w:p w:rsidR="00782FC9" w:rsidRPr="00201E50" w:rsidRDefault="00782FC9" w:rsidP="00782FC9"/>
    <w:tbl>
      <w:tblPr>
        <w:tblW w:w="14454" w:type="dxa"/>
        <w:tblInd w:w="-45" w:type="dxa"/>
        <w:tblLayout w:type="fixed"/>
        <w:tblLook w:val="0000" w:firstRow="0" w:lastRow="0" w:firstColumn="0" w:lastColumn="0" w:noHBand="0" w:noVBand="0"/>
      </w:tblPr>
      <w:tblGrid>
        <w:gridCol w:w="2832"/>
        <w:gridCol w:w="6252"/>
        <w:gridCol w:w="3827"/>
        <w:gridCol w:w="1543"/>
      </w:tblGrid>
      <w:tr w:rsidR="00782FC9" w:rsidRPr="00201E50" w:rsidTr="00E96482">
        <w:tc>
          <w:tcPr>
            <w:tcW w:w="2832" w:type="dxa"/>
            <w:tcBorders>
              <w:top w:val="single" w:sz="4" w:space="0" w:color="000000"/>
              <w:left w:val="single" w:sz="4" w:space="0" w:color="000000"/>
              <w:bottom w:val="single" w:sz="4" w:space="0" w:color="000000"/>
            </w:tcBorders>
            <w:shd w:val="clear" w:color="auto" w:fill="DDD9C3"/>
          </w:tcPr>
          <w:p w:rsidR="00782FC9" w:rsidRPr="00201E50" w:rsidRDefault="00782FC9" w:rsidP="00E96482">
            <w:pPr>
              <w:snapToGrid w:val="0"/>
              <w:spacing w:after="40"/>
              <w:jc w:val="center"/>
              <w:rPr>
                <w:b/>
                <w:bCs/>
                <w:i/>
                <w:iCs/>
                <w:sz w:val="20"/>
                <w:szCs w:val="20"/>
              </w:rPr>
            </w:pPr>
            <w:r w:rsidRPr="00201E50">
              <w:rPr>
                <w:b/>
                <w:bCs/>
                <w:i/>
                <w:iCs/>
                <w:sz w:val="20"/>
                <w:szCs w:val="20"/>
              </w:rPr>
              <w:t>Lehrschritte / Lehrformen</w:t>
            </w:r>
          </w:p>
          <w:p w:rsidR="00782FC9" w:rsidRPr="00201E50" w:rsidRDefault="00782FC9" w:rsidP="00E96482">
            <w:pPr>
              <w:jc w:val="center"/>
              <w:rPr>
                <w:b/>
                <w:bCs/>
                <w:i/>
                <w:iCs/>
                <w:sz w:val="20"/>
                <w:szCs w:val="20"/>
              </w:rPr>
            </w:pPr>
            <w:r w:rsidRPr="00201E50">
              <w:rPr>
                <w:b/>
                <w:bCs/>
                <w:i/>
                <w:iCs/>
                <w:sz w:val="20"/>
                <w:szCs w:val="20"/>
              </w:rPr>
              <w:t>Lehrerintention und -aktivität</w:t>
            </w:r>
          </w:p>
        </w:tc>
        <w:tc>
          <w:tcPr>
            <w:tcW w:w="6252" w:type="dxa"/>
            <w:tcBorders>
              <w:top w:val="single" w:sz="4" w:space="0" w:color="000000"/>
              <w:left w:val="single" w:sz="4" w:space="0" w:color="000000"/>
              <w:bottom w:val="single" w:sz="4" w:space="0" w:color="000000"/>
            </w:tcBorders>
            <w:shd w:val="clear" w:color="auto" w:fill="DDD9C3"/>
          </w:tcPr>
          <w:p w:rsidR="00782FC9" w:rsidRPr="00201E50" w:rsidRDefault="00782FC9" w:rsidP="00E96482">
            <w:pPr>
              <w:snapToGrid w:val="0"/>
              <w:jc w:val="center"/>
              <w:rPr>
                <w:b/>
                <w:bCs/>
                <w:i/>
                <w:sz w:val="20"/>
                <w:szCs w:val="20"/>
              </w:rPr>
            </w:pPr>
            <w:r w:rsidRPr="00201E50">
              <w:rPr>
                <w:b/>
                <w:bCs/>
                <w:i/>
                <w:sz w:val="20"/>
                <w:szCs w:val="20"/>
              </w:rPr>
              <w:t>Inhaltsaspekte (z.B. Gegenstände, Fachbegriffe, erwartete Schülerbeiträge, Fragestellungen, Aufgaben ...)</w:t>
            </w:r>
          </w:p>
        </w:tc>
        <w:tc>
          <w:tcPr>
            <w:tcW w:w="3827" w:type="dxa"/>
            <w:tcBorders>
              <w:top w:val="single" w:sz="4" w:space="0" w:color="000000"/>
              <w:left w:val="single" w:sz="4" w:space="0" w:color="000000"/>
              <w:bottom w:val="single" w:sz="4" w:space="0" w:color="000000"/>
            </w:tcBorders>
            <w:shd w:val="clear" w:color="auto" w:fill="DDD9C3"/>
          </w:tcPr>
          <w:p w:rsidR="00782FC9" w:rsidRPr="00201E50" w:rsidRDefault="00782FC9" w:rsidP="00E96482">
            <w:pPr>
              <w:snapToGrid w:val="0"/>
              <w:spacing w:after="40"/>
              <w:jc w:val="center"/>
              <w:rPr>
                <w:b/>
                <w:bCs/>
                <w:i/>
                <w:sz w:val="20"/>
                <w:szCs w:val="20"/>
              </w:rPr>
            </w:pPr>
            <w:r w:rsidRPr="00201E50">
              <w:rPr>
                <w:b/>
                <w:bCs/>
                <w:i/>
                <w:sz w:val="20"/>
                <w:szCs w:val="20"/>
              </w:rPr>
              <w:t>Lernschritte  / Lernformen</w:t>
            </w:r>
          </w:p>
          <w:p w:rsidR="00782FC9" w:rsidRPr="00201E50" w:rsidRDefault="00782FC9" w:rsidP="00E96482">
            <w:pPr>
              <w:jc w:val="center"/>
              <w:rPr>
                <w:b/>
                <w:bCs/>
                <w:i/>
                <w:sz w:val="20"/>
                <w:szCs w:val="20"/>
              </w:rPr>
            </w:pPr>
            <w:r w:rsidRPr="00201E50">
              <w:rPr>
                <w:b/>
                <w:bCs/>
                <w:i/>
                <w:sz w:val="20"/>
                <w:szCs w:val="20"/>
              </w:rPr>
              <w:t>Intendiertes Schülerverhalten</w:t>
            </w:r>
          </w:p>
        </w:tc>
        <w:tc>
          <w:tcPr>
            <w:tcW w:w="1543" w:type="dxa"/>
            <w:tcBorders>
              <w:top w:val="single" w:sz="4" w:space="0" w:color="000000"/>
              <w:left w:val="single" w:sz="4" w:space="0" w:color="000000"/>
              <w:bottom w:val="single" w:sz="4" w:space="0" w:color="000000"/>
              <w:right w:val="single" w:sz="4" w:space="0" w:color="000000"/>
            </w:tcBorders>
            <w:shd w:val="clear" w:color="auto" w:fill="DDD9C3"/>
          </w:tcPr>
          <w:p w:rsidR="00782FC9" w:rsidRPr="00201E50" w:rsidRDefault="00782FC9" w:rsidP="00E96482">
            <w:pPr>
              <w:snapToGrid w:val="0"/>
              <w:spacing w:after="40"/>
              <w:jc w:val="center"/>
              <w:rPr>
                <w:b/>
                <w:bCs/>
                <w:i/>
                <w:sz w:val="20"/>
                <w:szCs w:val="20"/>
              </w:rPr>
            </w:pPr>
            <w:r w:rsidRPr="00201E50">
              <w:rPr>
                <w:b/>
                <w:bCs/>
                <w:i/>
                <w:sz w:val="20"/>
                <w:szCs w:val="20"/>
              </w:rPr>
              <w:t>Medien/</w:t>
            </w:r>
          </w:p>
          <w:p w:rsidR="00782FC9" w:rsidRPr="00201E50" w:rsidRDefault="00782FC9" w:rsidP="00E96482">
            <w:pPr>
              <w:jc w:val="center"/>
              <w:rPr>
                <w:b/>
                <w:bCs/>
                <w:i/>
                <w:sz w:val="20"/>
                <w:szCs w:val="20"/>
              </w:rPr>
            </w:pPr>
            <w:r w:rsidRPr="00201E50">
              <w:rPr>
                <w:b/>
                <w:bCs/>
                <w:i/>
                <w:sz w:val="20"/>
                <w:szCs w:val="20"/>
              </w:rPr>
              <w:t>Materialien</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b/>
                <w:i/>
                <w:sz w:val="20"/>
              </w:rPr>
            </w:pPr>
            <w:r w:rsidRPr="00201E50">
              <w:rPr>
                <w:b/>
                <w:i/>
                <w:sz w:val="20"/>
                <w:szCs w:val="22"/>
              </w:rPr>
              <w:t>Einstieg</w:t>
            </w:r>
          </w:p>
        </w:tc>
      </w:tr>
      <w:tr w:rsidR="00782FC9" w:rsidRPr="00201E50"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bCs/>
                <w:i/>
                <w:iCs/>
                <w:sz w:val="20"/>
                <w:szCs w:val="20"/>
              </w:rPr>
            </w:pPr>
            <w:r w:rsidRPr="00201E50">
              <w:rPr>
                <w:bCs/>
                <w:i/>
                <w:iCs/>
                <w:sz w:val="20"/>
                <w:szCs w:val="20"/>
              </w:rPr>
              <w:t>Einführung vor Gruppe</w:t>
            </w:r>
          </w:p>
          <w:p w:rsidR="00782FC9" w:rsidRPr="00201E50" w:rsidRDefault="00782FC9" w:rsidP="00E96482">
            <w:pPr>
              <w:rPr>
                <w:i/>
                <w:sz w:val="20"/>
                <w:szCs w:val="20"/>
              </w:rPr>
            </w:pPr>
            <w:r w:rsidRPr="00201E50">
              <w:rPr>
                <w:i/>
                <w:sz w:val="20"/>
                <w:szCs w:val="20"/>
              </w:rPr>
              <w:t>Sensibilisierung für das Thema</w:t>
            </w:r>
          </w:p>
          <w:p w:rsidR="00782FC9" w:rsidRPr="00201E50" w:rsidRDefault="00782FC9" w:rsidP="00E96482">
            <w:pPr>
              <w:rPr>
                <w:sz w:val="20"/>
                <w:szCs w:val="20"/>
              </w:rPr>
            </w:pPr>
            <w:r w:rsidRPr="00201E50">
              <w:rPr>
                <w:sz w:val="20"/>
                <w:szCs w:val="20"/>
              </w:rPr>
              <w:t>Festlegung der organisatorischen Bedingungen für die Stunde</w:t>
            </w:r>
          </w:p>
        </w:tc>
        <w:tc>
          <w:tcPr>
            <w:tcW w:w="6252" w:type="dxa"/>
            <w:tcBorders>
              <w:top w:val="single" w:sz="4" w:space="0" w:color="000000"/>
              <w:left w:val="single" w:sz="4" w:space="0" w:color="000000"/>
              <w:bottom w:val="single" w:sz="4" w:space="0" w:color="000000"/>
            </w:tcBorders>
          </w:tcPr>
          <w:p w:rsidR="00782FC9" w:rsidRPr="00201E50" w:rsidRDefault="00782FC9" w:rsidP="00782FC9">
            <w:pPr>
              <w:numPr>
                <w:ilvl w:val="0"/>
                <w:numId w:val="17"/>
              </w:numPr>
              <w:tabs>
                <w:tab w:val="left" w:pos="394"/>
              </w:tabs>
              <w:suppressAutoHyphens/>
              <w:snapToGrid w:val="0"/>
              <w:ind w:left="394"/>
              <w:rPr>
                <w:sz w:val="20"/>
                <w:szCs w:val="20"/>
              </w:rPr>
            </w:pPr>
            <w:r w:rsidRPr="00201E50">
              <w:rPr>
                <w:sz w:val="20"/>
                <w:szCs w:val="20"/>
              </w:rPr>
              <w:t>Begrüßung</w:t>
            </w:r>
          </w:p>
          <w:p w:rsidR="00782FC9" w:rsidRPr="00201E50" w:rsidRDefault="00782FC9" w:rsidP="00E96482">
            <w:pPr>
              <w:rPr>
                <w:sz w:val="20"/>
                <w:szCs w:val="20"/>
              </w:rPr>
            </w:pPr>
          </w:p>
          <w:p w:rsidR="00782FC9" w:rsidRPr="00201E50" w:rsidRDefault="00782FC9" w:rsidP="00782FC9">
            <w:pPr>
              <w:numPr>
                <w:ilvl w:val="0"/>
                <w:numId w:val="17"/>
              </w:numPr>
              <w:tabs>
                <w:tab w:val="left" w:pos="394"/>
              </w:tabs>
              <w:suppressAutoHyphens/>
              <w:ind w:left="394"/>
              <w:rPr>
                <w:sz w:val="20"/>
                <w:szCs w:val="20"/>
              </w:rPr>
            </w:pPr>
            <w:r w:rsidRPr="00201E50">
              <w:rPr>
                <w:sz w:val="20"/>
                <w:szCs w:val="20"/>
              </w:rPr>
              <w:t>Absprachen zur Organisation, Festlegung eines Zeitrahmens</w:t>
            </w:r>
          </w:p>
          <w:p w:rsidR="00782FC9" w:rsidRPr="00201E50" w:rsidRDefault="00782FC9" w:rsidP="00E96482">
            <w:pPr>
              <w:ind w:left="394"/>
              <w:rPr>
                <w:sz w:val="20"/>
                <w:szCs w:val="20"/>
              </w:rPr>
            </w:pPr>
          </w:p>
        </w:tc>
        <w:tc>
          <w:tcPr>
            <w:tcW w:w="3827" w:type="dxa"/>
            <w:tcBorders>
              <w:top w:val="single" w:sz="4" w:space="0" w:color="000000"/>
              <w:left w:val="single" w:sz="4" w:space="0" w:color="000000"/>
              <w:bottom w:val="single" w:sz="4" w:space="0" w:color="000000"/>
            </w:tcBorders>
          </w:tcPr>
          <w:p w:rsidR="00782FC9" w:rsidRPr="00201E50" w:rsidRDefault="00782FC9" w:rsidP="00E96482">
            <w:pPr>
              <w:snapToGrid w:val="0"/>
              <w:rPr>
                <w:i/>
                <w:sz w:val="20"/>
                <w:szCs w:val="20"/>
              </w:rPr>
            </w:pPr>
            <w:r w:rsidRPr="00201E50">
              <w:rPr>
                <w:i/>
                <w:sz w:val="20"/>
                <w:szCs w:val="20"/>
              </w:rPr>
              <w:t>Zielführende Erörterung</w:t>
            </w:r>
          </w:p>
          <w:p w:rsidR="00782FC9" w:rsidRPr="00201E50" w:rsidRDefault="00782FC9" w:rsidP="00E96482">
            <w:pPr>
              <w:ind w:left="720"/>
            </w:pPr>
          </w:p>
          <w:p w:rsidR="00782FC9" w:rsidRPr="00201E50" w:rsidRDefault="00782FC9" w:rsidP="00782FC9">
            <w:pPr>
              <w:numPr>
                <w:ilvl w:val="0"/>
                <w:numId w:val="19"/>
              </w:numPr>
              <w:tabs>
                <w:tab w:val="left" w:pos="720"/>
              </w:tabs>
              <w:suppressAutoHyphens/>
              <w:rPr>
                <w:sz w:val="20"/>
                <w:szCs w:val="20"/>
              </w:rPr>
            </w:pPr>
            <w:r w:rsidRPr="00201E50">
              <w:rPr>
                <w:sz w:val="20"/>
                <w:szCs w:val="20"/>
              </w:rPr>
              <w:t>SuS einigen sich auf eine Abfolge der Präsentation und fixieren diese</w:t>
            </w:r>
          </w:p>
          <w:p w:rsidR="00782FC9" w:rsidRPr="00201E50" w:rsidRDefault="00782FC9" w:rsidP="00782FC9">
            <w:pPr>
              <w:numPr>
                <w:ilvl w:val="0"/>
                <w:numId w:val="19"/>
              </w:numPr>
              <w:tabs>
                <w:tab w:val="left" w:pos="720"/>
              </w:tabs>
              <w:suppressAutoHyphens/>
              <w:rPr>
                <w:sz w:val="20"/>
                <w:szCs w:val="20"/>
              </w:rPr>
            </w:pPr>
            <w:r w:rsidRPr="00201E50">
              <w:rPr>
                <w:sz w:val="20"/>
                <w:szCs w:val="20"/>
              </w:rPr>
              <w:t>Festlegen der räumlichen Aufteilung</w:t>
            </w: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sz w:val="20"/>
                <w:szCs w:val="20"/>
              </w:rPr>
            </w:pPr>
            <w:r w:rsidRPr="00201E50">
              <w:rPr>
                <w:sz w:val="20"/>
                <w:szCs w:val="20"/>
              </w:rPr>
              <w:t>Whiteboard</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b/>
                <w:i/>
                <w:sz w:val="20"/>
                <w:szCs w:val="20"/>
              </w:rPr>
            </w:pPr>
            <w:r w:rsidRPr="00201E50">
              <w:rPr>
                <w:b/>
                <w:i/>
                <w:sz w:val="20"/>
                <w:szCs w:val="20"/>
              </w:rPr>
              <w:t>Vorbereitung</w:t>
            </w:r>
          </w:p>
        </w:tc>
      </w:tr>
      <w:tr w:rsidR="00782FC9" w:rsidRPr="00201E50"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bCs/>
                <w:i/>
                <w:iCs/>
                <w:sz w:val="20"/>
                <w:szCs w:val="20"/>
              </w:rPr>
            </w:pPr>
            <w:r w:rsidRPr="00201E50">
              <w:rPr>
                <w:bCs/>
                <w:i/>
                <w:iCs/>
                <w:sz w:val="20"/>
                <w:szCs w:val="20"/>
              </w:rPr>
              <w:t>Aufbauhilfen der Präsentation</w:t>
            </w:r>
          </w:p>
          <w:p w:rsidR="00782FC9" w:rsidRPr="00201E50" w:rsidRDefault="00782FC9" w:rsidP="00E96482">
            <w:pPr>
              <w:rPr>
                <w:bCs/>
                <w:i/>
                <w:iCs/>
                <w:sz w:val="20"/>
                <w:szCs w:val="20"/>
              </w:rPr>
            </w:pPr>
          </w:p>
          <w:p w:rsidR="00782FC9" w:rsidRPr="00201E50" w:rsidRDefault="00782FC9" w:rsidP="00E96482">
            <w:pPr>
              <w:rPr>
                <w:bCs/>
                <w:i/>
                <w:iCs/>
                <w:sz w:val="20"/>
                <w:szCs w:val="20"/>
              </w:rPr>
            </w:pPr>
            <w:r w:rsidRPr="00201E50">
              <w:rPr>
                <w:bCs/>
                <w:i/>
                <w:iCs/>
                <w:sz w:val="20"/>
                <w:szCs w:val="20"/>
              </w:rPr>
              <w:t>Beobachtung und</w:t>
            </w:r>
            <w:r w:rsidRPr="00201E50">
              <w:rPr>
                <w:sz w:val="20"/>
                <w:szCs w:val="20"/>
              </w:rPr>
              <w:t xml:space="preserve"> </w:t>
            </w:r>
            <w:r w:rsidRPr="00201E50">
              <w:rPr>
                <w:bCs/>
                <w:i/>
                <w:iCs/>
                <w:sz w:val="20"/>
                <w:szCs w:val="20"/>
              </w:rPr>
              <w:t>Diagnose des Erprobungsprozesses</w:t>
            </w:r>
          </w:p>
          <w:p w:rsidR="00782FC9" w:rsidRPr="00201E50" w:rsidRDefault="00782FC9" w:rsidP="00E96482">
            <w:pPr>
              <w:rPr>
                <w:bCs/>
                <w:i/>
                <w:iCs/>
                <w:sz w:val="20"/>
                <w:szCs w:val="20"/>
              </w:rPr>
            </w:pPr>
          </w:p>
          <w:p w:rsidR="00782FC9" w:rsidRPr="00201E50" w:rsidRDefault="00782FC9" w:rsidP="00E96482">
            <w:pPr>
              <w:rPr>
                <w:bCs/>
                <w:i/>
                <w:iCs/>
                <w:sz w:val="20"/>
                <w:szCs w:val="20"/>
              </w:rPr>
            </w:pPr>
            <w:r w:rsidRPr="00201E50">
              <w:rPr>
                <w:bCs/>
                <w:i/>
                <w:iCs/>
                <w:sz w:val="20"/>
                <w:szCs w:val="20"/>
              </w:rPr>
              <w:t>ggf. Ermutigung beim Erproben + individuelle Beratung/ Unterstützung</w:t>
            </w:r>
          </w:p>
        </w:tc>
        <w:tc>
          <w:tcPr>
            <w:tcW w:w="6252" w:type="dxa"/>
            <w:tcBorders>
              <w:top w:val="single" w:sz="4" w:space="0" w:color="000000"/>
              <w:left w:val="single" w:sz="4" w:space="0" w:color="000000"/>
              <w:bottom w:val="single" w:sz="4" w:space="0" w:color="000000"/>
            </w:tcBorders>
          </w:tcPr>
          <w:p w:rsidR="00782FC9" w:rsidRPr="00201E50" w:rsidRDefault="00782FC9" w:rsidP="00E96482">
            <w:pPr>
              <w:snapToGrid w:val="0"/>
              <w:rPr>
                <w:sz w:val="20"/>
                <w:szCs w:val="20"/>
              </w:rPr>
            </w:pPr>
          </w:p>
          <w:p w:rsidR="00782FC9" w:rsidRPr="00201E50" w:rsidRDefault="00782FC9" w:rsidP="00E96482">
            <w:pPr>
              <w:rPr>
                <w:sz w:val="20"/>
                <w:szCs w:val="20"/>
              </w:rPr>
            </w:pPr>
            <w:r w:rsidRPr="00201E50">
              <w:rPr>
                <w:sz w:val="20"/>
                <w:szCs w:val="20"/>
              </w:rPr>
              <w:t>Gruppen bauen in den jeweils abgesprochenen Bereichen ihre Präsentationsmaterialien auf und treffen letzte Absprachen</w:t>
            </w:r>
          </w:p>
          <w:p w:rsidR="00782FC9" w:rsidRPr="00201E50" w:rsidRDefault="00782FC9" w:rsidP="00E96482">
            <w:pPr>
              <w:rPr>
                <w:sz w:val="20"/>
                <w:szCs w:val="20"/>
              </w:rPr>
            </w:pPr>
          </w:p>
        </w:tc>
        <w:tc>
          <w:tcPr>
            <w:tcW w:w="3827" w:type="dxa"/>
            <w:tcBorders>
              <w:top w:val="single" w:sz="4" w:space="0" w:color="000000"/>
              <w:left w:val="single" w:sz="4" w:space="0" w:color="000000"/>
              <w:bottom w:val="single" w:sz="4" w:space="0" w:color="000000"/>
            </w:tcBorders>
          </w:tcPr>
          <w:p w:rsidR="00782FC9" w:rsidRPr="00201E50" w:rsidRDefault="00782FC9" w:rsidP="00E96482">
            <w:pPr>
              <w:snapToGrid w:val="0"/>
              <w:rPr>
                <w:bCs/>
                <w:i/>
                <w:sz w:val="20"/>
                <w:szCs w:val="20"/>
              </w:rPr>
            </w:pPr>
            <w:r w:rsidRPr="00201E50">
              <w:rPr>
                <w:bCs/>
                <w:i/>
                <w:sz w:val="20"/>
                <w:szCs w:val="20"/>
              </w:rPr>
              <w:t>Praktische Vorbereitung/ Organisation</w:t>
            </w:r>
          </w:p>
          <w:p w:rsidR="00782FC9" w:rsidRPr="00201E50" w:rsidRDefault="00782FC9" w:rsidP="00E96482">
            <w:pPr>
              <w:rPr>
                <w:bCs/>
                <w:i/>
                <w:sz w:val="20"/>
                <w:szCs w:val="20"/>
              </w:rPr>
            </w:pPr>
          </w:p>
          <w:p w:rsidR="00782FC9" w:rsidRPr="00317C26" w:rsidRDefault="00782FC9" w:rsidP="00E96482">
            <w:pPr>
              <w:ind w:left="360"/>
              <w:rPr>
                <w:sz w:val="20"/>
                <w:szCs w:val="20"/>
              </w:rPr>
            </w:pPr>
            <w:r w:rsidRPr="00317C26">
              <w:rPr>
                <w:sz w:val="20"/>
                <w:szCs w:val="20"/>
              </w:rPr>
              <w:t>SuS bereiten sich selbständig vor, bauen alles auf</w:t>
            </w:r>
          </w:p>
          <w:p w:rsidR="00782FC9" w:rsidRPr="00201E50" w:rsidRDefault="00782FC9" w:rsidP="00E96482">
            <w:pPr>
              <w:rPr>
                <w:sz w:val="20"/>
                <w:szCs w:val="20"/>
              </w:rPr>
            </w:pPr>
          </w:p>
          <w:p w:rsidR="00782FC9" w:rsidRPr="00201E50" w:rsidRDefault="00782FC9" w:rsidP="00E96482">
            <w:pPr>
              <w:rPr>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sz w:val="20"/>
                <w:szCs w:val="20"/>
              </w:rPr>
            </w:pPr>
            <w:r w:rsidRPr="00201E50">
              <w:rPr>
                <w:sz w:val="20"/>
                <w:szCs w:val="20"/>
              </w:rPr>
              <w:t>Video</w:t>
            </w:r>
          </w:p>
          <w:p w:rsidR="00782FC9" w:rsidRPr="00201E50" w:rsidRDefault="00782FC9" w:rsidP="00E96482">
            <w:pPr>
              <w:rPr>
                <w:sz w:val="20"/>
                <w:szCs w:val="20"/>
              </w:rPr>
            </w:pPr>
          </w:p>
          <w:p w:rsidR="00782FC9" w:rsidRPr="00201E50" w:rsidRDefault="00782FC9" w:rsidP="00E96482">
            <w:pPr>
              <w:rPr>
                <w:sz w:val="20"/>
                <w:szCs w:val="20"/>
              </w:rPr>
            </w:pPr>
            <w:r w:rsidRPr="00201E50">
              <w:rPr>
                <w:sz w:val="20"/>
                <w:szCs w:val="20"/>
              </w:rPr>
              <w:t xml:space="preserve">Je nach Gruppe: </w:t>
            </w:r>
          </w:p>
          <w:p w:rsidR="00782FC9" w:rsidRPr="00201E50" w:rsidRDefault="00782FC9" w:rsidP="00E96482">
            <w:pPr>
              <w:rPr>
                <w:sz w:val="20"/>
                <w:szCs w:val="20"/>
              </w:rPr>
            </w:pPr>
          </w:p>
          <w:p w:rsidR="00782FC9" w:rsidRPr="00201E50" w:rsidRDefault="00782FC9" w:rsidP="00E96482">
            <w:pPr>
              <w:rPr>
                <w:sz w:val="20"/>
                <w:szCs w:val="20"/>
              </w:rPr>
            </w:pPr>
            <w:r w:rsidRPr="00201E50">
              <w:rPr>
                <w:sz w:val="20"/>
                <w:szCs w:val="20"/>
              </w:rPr>
              <w:t>z.B. Bänke, Kostüme, Musik etc.</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shd w:val="clear" w:color="auto" w:fill="548DD4"/>
          </w:tcPr>
          <w:p w:rsidR="00782FC9" w:rsidRPr="00317C26" w:rsidRDefault="00782FC9" w:rsidP="00E96482">
            <w:pPr>
              <w:snapToGrid w:val="0"/>
              <w:jc w:val="center"/>
              <w:rPr>
                <w:b/>
                <w:i/>
                <w:color w:val="FFFFFF"/>
                <w:sz w:val="20"/>
                <w:szCs w:val="20"/>
              </w:rPr>
            </w:pPr>
            <w:r w:rsidRPr="00317C26">
              <w:rPr>
                <w:b/>
                <w:i/>
                <w:color w:val="FFFFFF"/>
                <w:sz w:val="20"/>
                <w:szCs w:val="20"/>
              </w:rPr>
              <w:t>X      Es folgt Gruppe  2 (Verlauf ist analog zu Gruppe 1)</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b/>
                <w:i/>
                <w:sz w:val="20"/>
                <w:szCs w:val="20"/>
              </w:rPr>
            </w:pPr>
            <w:r w:rsidRPr="00201E50">
              <w:rPr>
                <w:b/>
                <w:i/>
                <w:sz w:val="20"/>
                <w:szCs w:val="20"/>
              </w:rPr>
              <w:t>Präsentation 1a (2a)</w:t>
            </w:r>
          </w:p>
        </w:tc>
      </w:tr>
      <w:tr w:rsidR="00782FC9" w:rsidRPr="00201E50"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bCs/>
                <w:i/>
                <w:iCs/>
                <w:sz w:val="20"/>
                <w:szCs w:val="20"/>
              </w:rPr>
            </w:pPr>
          </w:p>
          <w:p w:rsidR="00782FC9" w:rsidRPr="00201E50" w:rsidRDefault="00782FC9" w:rsidP="00E96482">
            <w:pPr>
              <w:rPr>
                <w:bCs/>
                <w:i/>
                <w:iCs/>
                <w:sz w:val="20"/>
                <w:szCs w:val="20"/>
              </w:rPr>
            </w:pPr>
            <w:r w:rsidRPr="00201E50">
              <w:rPr>
                <w:bCs/>
                <w:i/>
                <w:iCs/>
                <w:sz w:val="20"/>
                <w:szCs w:val="20"/>
              </w:rPr>
              <w:t>Praxisanteil der Präsentation beobachten</w:t>
            </w:r>
          </w:p>
        </w:tc>
        <w:tc>
          <w:tcPr>
            <w:tcW w:w="6252" w:type="dxa"/>
            <w:tcBorders>
              <w:top w:val="single" w:sz="4" w:space="0" w:color="000000"/>
              <w:left w:val="single" w:sz="4" w:space="0" w:color="000000"/>
              <w:bottom w:val="single" w:sz="4" w:space="0" w:color="000000"/>
            </w:tcBorders>
          </w:tcPr>
          <w:p w:rsidR="00782FC9" w:rsidRPr="00201E50" w:rsidRDefault="00782FC9" w:rsidP="00E96482">
            <w:pPr>
              <w:tabs>
                <w:tab w:val="left" w:pos="720"/>
              </w:tabs>
              <w:snapToGrid w:val="0"/>
              <w:rPr>
                <w:b/>
                <w:sz w:val="20"/>
                <w:szCs w:val="20"/>
              </w:rPr>
            </w:pPr>
            <w:r w:rsidRPr="00201E50">
              <w:rPr>
                <w:b/>
                <w:sz w:val="20"/>
                <w:szCs w:val="20"/>
              </w:rPr>
              <w:t>Die Gruppe 1 (2) präsentiert ihre Theorie in einem Rollenspiel/ einer Pantomime</w:t>
            </w:r>
          </w:p>
          <w:p w:rsidR="00782FC9" w:rsidRPr="00201E50" w:rsidRDefault="00782FC9" w:rsidP="00E96482">
            <w:pPr>
              <w:tabs>
                <w:tab w:val="left" w:pos="720"/>
              </w:tabs>
              <w:rPr>
                <w:b/>
                <w:sz w:val="20"/>
                <w:szCs w:val="20"/>
              </w:rPr>
            </w:pPr>
          </w:p>
          <w:p w:rsidR="00782FC9" w:rsidRPr="00201E50" w:rsidRDefault="00782FC9" w:rsidP="00E96482">
            <w:pPr>
              <w:tabs>
                <w:tab w:val="left" w:pos="1440"/>
              </w:tabs>
              <w:ind w:left="720"/>
              <w:rPr>
                <w:b/>
                <w:bCs/>
                <w:sz w:val="20"/>
                <w:szCs w:val="20"/>
                <w:u w:val="single"/>
              </w:rPr>
            </w:pPr>
            <w:r w:rsidRPr="00201E50">
              <w:rPr>
                <w:b/>
                <w:bCs/>
                <w:sz w:val="20"/>
                <w:szCs w:val="20"/>
                <w:u w:val="single"/>
              </w:rPr>
              <w:t>1. Triebtheorie</w:t>
            </w:r>
            <w:r>
              <w:rPr>
                <w:b/>
                <w:bCs/>
                <w:sz w:val="20"/>
                <w:szCs w:val="20"/>
                <w:u w:val="single"/>
              </w:rPr>
              <w:t>n</w:t>
            </w:r>
            <w:r w:rsidRPr="00201E50">
              <w:rPr>
                <w:b/>
                <w:bCs/>
                <w:sz w:val="20"/>
                <w:szCs w:val="20"/>
                <w:u w:val="single"/>
              </w:rPr>
              <w:t>:</w:t>
            </w:r>
          </w:p>
          <w:p w:rsidR="00782FC9" w:rsidRPr="00201E50" w:rsidRDefault="00782FC9" w:rsidP="00E96482">
            <w:pPr>
              <w:ind w:left="720"/>
              <w:rPr>
                <w:b/>
                <w:bCs/>
                <w:sz w:val="20"/>
                <w:szCs w:val="20"/>
              </w:rPr>
            </w:pPr>
            <w:r w:rsidRPr="00201E50">
              <w:rPr>
                <w:b/>
                <w:bCs/>
                <w:sz w:val="20"/>
                <w:szCs w:val="20"/>
              </w:rPr>
              <w:t>a) K. Lorenz</w:t>
            </w:r>
          </w:p>
          <w:p w:rsidR="00782FC9" w:rsidRPr="00201E50" w:rsidRDefault="00782FC9" w:rsidP="00782FC9">
            <w:pPr>
              <w:numPr>
                <w:ilvl w:val="0"/>
                <w:numId w:val="16"/>
              </w:numPr>
              <w:tabs>
                <w:tab w:val="left" w:pos="497"/>
                <w:tab w:val="left" w:pos="1091"/>
                <w:tab w:val="left" w:pos="1440"/>
              </w:tabs>
              <w:suppressAutoHyphens/>
              <w:ind w:left="497"/>
              <w:jc w:val="both"/>
              <w:rPr>
                <w:sz w:val="20"/>
                <w:szCs w:val="20"/>
              </w:rPr>
            </w:pPr>
            <w:r w:rsidRPr="00201E50">
              <w:rPr>
                <w:sz w:val="20"/>
                <w:szCs w:val="20"/>
              </w:rPr>
              <w:t>Aggressive Verhaltensweisen werden von einem angeborenen Aggressionstrieb (Energiequelle) bewirkt (Funktion: Arterhaltung)</w:t>
            </w:r>
          </w:p>
          <w:p w:rsidR="00782FC9" w:rsidRPr="00201E50" w:rsidRDefault="00782FC9" w:rsidP="00782FC9">
            <w:pPr>
              <w:numPr>
                <w:ilvl w:val="0"/>
                <w:numId w:val="16"/>
              </w:numPr>
              <w:tabs>
                <w:tab w:val="left" w:pos="497"/>
                <w:tab w:val="left" w:pos="1091"/>
                <w:tab w:val="left" w:pos="1440"/>
              </w:tabs>
              <w:suppressAutoHyphens/>
              <w:ind w:left="497"/>
              <w:jc w:val="both"/>
              <w:rPr>
                <w:sz w:val="20"/>
                <w:szCs w:val="20"/>
              </w:rPr>
            </w:pPr>
            <w:r w:rsidRPr="00201E50">
              <w:rPr>
                <w:sz w:val="20"/>
                <w:szCs w:val="20"/>
              </w:rPr>
              <w:t xml:space="preserve">Diese Energiequelle wird stets von neuem angestaut und muss dann wieder entladen werden (sog. Dampfkesseltheorie). </w:t>
            </w:r>
          </w:p>
          <w:p w:rsidR="00782FC9" w:rsidRPr="00201E50" w:rsidRDefault="00782FC9" w:rsidP="00782FC9">
            <w:pPr>
              <w:numPr>
                <w:ilvl w:val="0"/>
                <w:numId w:val="16"/>
              </w:numPr>
              <w:tabs>
                <w:tab w:val="left" w:pos="497"/>
                <w:tab w:val="left" w:pos="1091"/>
                <w:tab w:val="left" w:pos="1440"/>
              </w:tabs>
              <w:suppressAutoHyphens/>
              <w:ind w:left="497"/>
              <w:jc w:val="both"/>
              <w:rPr>
                <w:sz w:val="20"/>
                <w:szCs w:val="20"/>
              </w:rPr>
            </w:pPr>
            <w:r w:rsidRPr="00201E50">
              <w:rPr>
                <w:sz w:val="20"/>
                <w:szCs w:val="20"/>
              </w:rPr>
              <w:t>Wenn eine bestimmte Schwelle überschritten wird, dann kommt es zur Abreaktion in Form einer aggressiven Handlung.</w:t>
            </w:r>
          </w:p>
          <w:p w:rsidR="00782FC9" w:rsidRPr="00201E50" w:rsidRDefault="00782FC9" w:rsidP="00782FC9">
            <w:pPr>
              <w:numPr>
                <w:ilvl w:val="0"/>
                <w:numId w:val="16"/>
              </w:numPr>
              <w:tabs>
                <w:tab w:val="left" w:pos="497"/>
                <w:tab w:val="left" w:pos="1091"/>
                <w:tab w:val="left" w:pos="1440"/>
              </w:tabs>
              <w:suppressAutoHyphens/>
              <w:ind w:left="497"/>
              <w:jc w:val="both"/>
              <w:rPr>
                <w:sz w:val="20"/>
                <w:szCs w:val="20"/>
              </w:rPr>
            </w:pPr>
            <w:r w:rsidRPr="00201E50">
              <w:rPr>
                <w:sz w:val="20"/>
                <w:szCs w:val="20"/>
              </w:rPr>
              <w:t>Katharsiseffekt</w:t>
            </w:r>
          </w:p>
          <w:p w:rsidR="00782FC9" w:rsidRPr="00201E50" w:rsidRDefault="00782FC9" w:rsidP="00E96482">
            <w:pPr>
              <w:jc w:val="both"/>
              <w:rPr>
                <w:b/>
                <w:bCs/>
                <w:sz w:val="20"/>
                <w:szCs w:val="20"/>
              </w:rPr>
            </w:pPr>
          </w:p>
          <w:p w:rsidR="00782FC9" w:rsidRPr="00201E50" w:rsidRDefault="00782FC9" w:rsidP="00E96482">
            <w:pPr>
              <w:ind w:left="757"/>
              <w:jc w:val="both"/>
              <w:rPr>
                <w:b/>
                <w:bCs/>
                <w:sz w:val="20"/>
                <w:szCs w:val="20"/>
              </w:rPr>
            </w:pPr>
            <w:r w:rsidRPr="00201E50">
              <w:rPr>
                <w:b/>
                <w:bCs/>
                <w:sz w:val="20"/>
                <w:szCs w:val="20"/>
              </w:rPr>
              <w:t>b) S. Freud</w:t>
            </w:r>
          </w:p>
          <w:p w:rsidR="00782FC9" w:rsidRPr="00201E50" w:rsidRDefault="00782FC9" w:rsidP="00782FC9">
            <w:pPr>
              <w:numPr>
                <w:ilvl w:val="0"/>
                <w:numId w:val="16"/>
              </w:numPr>
              <w:tabs>
                <w:tab w:val="left" w:pos="497"/>
                <w:tab w:val="left" w:pos="1440"/>
              </w:tabs>
              <w:suppressAutoHyphens/>
              <w:ind w:left="497"/>
              <w:jc w:val="both"/>
              <w:rPr>
                <w:sz w:val="20"/>
                <w:szCs w:val="20"/>
              </w:rPr>
            </w:pPr>
            <w:r w:rsidRPr="00201E50">
              <w:rPr>
                <w:sz w:val="20"/>
                <w:szCs w:val="20"/>
              </w:rPr>
              <w:t xml:space="preserve">Aggression als natürliche Anlage ist durch die </w:t>
            </w:r>
            <w:r w:rsidRPr="00201E50">
              <w:rPr>
                <w:i/>
                <w:iCs/>
                <w:sz w:val="20"/>
                <w:szCs w:val="20"/>
              </w:rPr>
              <w:t>Psychoanalyse</w:t>
            </w:r>
            <w:r w:rsidRPr="00201E50">
              <w:rPr>
                <w:sz w:val="20"/>
                <w:szCs w:val="20"/>
              </w:rPr>
              <w:t xml:space="preserve"> begründet (dualistisches Triebmodell): Todestrieb (Thanatos) und Lebenstrieb (Eros) stehen sich als Urtriebe gegenüber. Dabei stehen die drei Instanzen ÜBER-ICH, ICH und ES im ständigen Konflikt miteinander.</w:t>
            </w:r>
          </w:p>
          <w:p w:rsidR="00782FC9" w:rsidRPr="00201E50" w:rsidRDefault="00782FC9" w:rsidP="00782FC9">
            <w:pPr>
              <w:numPr>
                <w:ilvl w:val="0"/>
                <w:numId w:val="16"/>
              </w:numPr>
              <w:tabs>
                <w:tab w:val="left" w:pos="497"/>
                <w:tab w:val="left" w:pos="1440"/>
              </w:tabs>
              <w:suppressAutoHyphens/>
              <w:ind w:left="497"/>
              <w:jc w:val="both"/>
              <w:rPr>
                <w:sz w:val="20"/>
                <w:szCs w:val="20"/>
              </w:rPr>
            </w:pPr>
            <w:r w:rsidRPr="00201E50">
              <w:rPr>
                <w:sz w:val="20"/>
                <w:szCs w:val="20"/>
              </w:rPr>
              <w:t xml:space="preserve">Eros zwingt Thanatos zur Ableitung der Aggression nach außen, um den Körper zu schützen bzw. zu entlasten (zur Erhaltung des </w:t>
            </w:r>
            <w:r w:rsidRPr="00201E50">
              <w:rPr>
                <w:sz w:val="20"/>
                <w:szCs w:val="20"/>
              </w:rPr>
              <w:lastRenderedPageBreak/>
              <w:t xml:space="preserve">Lebens). </w:t>
            </w:r>
          </w:p>
          <w:p w:rsidR="00782FC9" w:rsidRPr="00201E50" w:rsidRDefault="00782FC9" w:rsidP="00782FC9">
            <w:pPr>
              <w:numPr>
                <w:ilvl w:val="0"/>
                <w:numId w:val="16"/>
              </w:numPr>
              <w:tabs>
                <w:tab w:val="left" w:pos="497"/>
                <w:tab w:val="left" w:pos="1440"/>
              </w:tabs>
              <w:suppressAutoHyphens/>
              <w:ind w:left="497"/>
              <w:jc w:val="both"/>
              <w:rPr>
                <w:sz w:val="20"/>
                <w:szCs w:val="20"/>
              </w:rPr>
            </w:pPr>
            <w:r w:rsidRPr="00201E50">
              <w:rPr>
                <w:sz w:val="20"/>
                <w:szCs w:val="20"/>
              </w:rPr>
              <w:t>Freud versteht die Erziehung des Menschen als Kulturleistung mit der Funktion der Eindämmung aggressiven Verhaltens.</w:t>
            </w:r>
          </w:p>
          <w:p w:rsidR="00782FC9" w:rsidRPr="00201E50" w:rsidRDefault="00782FC9" w:rsidP="00E96482">
            <w:pPr>
              <w:tabs>
                <w:tab w:val="left" w:pos="-528"/>
                <w:tab w:val="left" w:pos="0"/>
                <w:tab w:val="left" w:pos="650"/>
                <w:tab w:val="left" w:pos="1004"/>
                <w:tab w:val="left" w:pos="1077"/>
                <w:tab w:val="left" w:pos="2160"/>
              </w:tabs>
              <w:ind w:left="497"/>
              <w:jc w:val="both"/>
              <w:rPr>
                <w:sz w:val="20"/>
                <w:szCs w:val="20"/>
              </w:rPr>
            </w:pPr>
          </w:p>
          <w:p w:rsidR="00782FC9" w:rsidRPr="00201E50" w:rsidRDefault="00782FC9" w:rsidP="00E96482">
            <w:pPr>
              <w:tabs>
                <w:tab w:val="left" w:pos="-528"/>
                <w:tab w:val="left" w:pos="0"/>
                <w:tab w:val="left" w:pos="650"/>
                <w:tab w:val="left" w:pos="1004"/>
                <w:tab w:val="left" w:pos="1077"/>
                <w:tab w:val="left" w:pos="2160"/>
              </w:tabs>
              <w:ind w:left="497"/>
              <w:jc w:val="both"/>
              <w:rPr>
                <w:b/>
                <w:bCs/>
                <w:sz w:val="20"/>
                <w:szCs w:val="20"/>
                <w:u w:val="single"/>
              </w:rPr>
            </w:pPr>
            <w:r w:rsidRPr="00201E50">
              <w:rPr>
                <w:b/>
                <w:bCs/>
                <w:sz w:val="20"/>
                <w:szCs w:val="20"/>
                <w:u w:val="single"/>
              </w:rPr>
              <w:t>2. Soziale Lerntheorie</w:t>
            </w:r>
            <w:r>
              <w:rPr>
                <w:b/>
                <w:bCs/>
                <w:sz w:val="20"/>
                <w:szCs w:val="20"/>
                <w:u w:val="single"/>
              </w:rPr>
              <w:t xml:space="preserve"> nach Bandura</w:t>
            </w:r>
          </w:p>
          <w:p w:rsidR="00782FC9" w:rsidRPr="00201E50" w:rsidRDefault="00782FC9" w:rsidP="00782FC9">
            <w:pPr>
              <w:numPr>
                <w:ilvl w:val="0"/>
                <w:numId w:val="16"/>
              </w:numPr>
              <w:tabs>
                <w:tab w:val="left" w:pos="497"/>
                <w:tab w:val="left" w:pos="1091"/>
                <w:tab w:val="left" w:pos="1440"/>
              </w:tabs>
              <w:suppressAutoHyphens/>
              <w:ind w:left="497"/>
              <w:jc w:val="both"/>
              <w:rPr>
                <w:sz w:val="20"/>
                <w:szCs w:val="20"/>
              </w:rPr>
            </w:pPr>
            <w:r w:rsidRPr="00201E50">
              <w:rPr>
                <w:sz w:val="20"/>
                <w:szCs w:val="20"/>
              </w:rPr>
              <w:t>Aggressives Verhalten ist das Ergebnis eines Lern- bzw. Sozialisationsprozesses (wie jedes menschliche Verhalten):</w:t>
            </w:r>
          </w:p>
          <w:p w:rsidR="00782FC9" w:rsidRPr="00201E50" w:rsidRDefault="00782FC9" w:rsidP="00782FC9">
            <w:pPr>
              <w:numPr>
                <w:ilvl w:val="0"/>
                <w:numId w:val="16"/>
              </w:numPr>
              <w:tabs>
                <w:tab w:val="left" w:pos="497"/>
                <w:tab w:val="left" w:pos="1091"/>
                <w:tab w:val="left" w:pos="1440"/>
              </w:tabs>
              <w:suppressAutoHyphens/>
              <w:ind w:left="497"/>
              <w:jc w:val="both"/>
              <w:rPr>
                <w:sz w:val="20"/>
                <w:szCs w:val="20"/>
              </w:rPr>
            </w:pPr>
            <w:r w:rsidRPr="00201E50">
              <w:rPr>
                <w:sz w:val="20"/>
                <w:szCs w:val="20"/>
              </w:rPr>
              <w:t xml:space="preserve">Es kann gelernt werden durch Verstärkung aggressiver Verhaltensweisen, d. h. es werden Verhaltensweisen übernommen, die zum eigenen Erfolg geführt haben (Lernen am eigenen Erfolg). </w:t>
            </w:r>
          </w:p>
          <w:p w:rsidR="00782FC9" w:rsidRPr="00201E50" w:rsidRDefault="00782FC9" w:rsidP="00782FC9">
            <w:pPr>
              <w:numPr>
                <w:ilvl w:val="0"/>
                <w:numId w:val="16"/>
              </w:numPr>
              <w:tabs>
                <w:tab w:val="left" w:pos="497"/>
              </w:tabs>
              <w:suppressAutoHyphens/>
              <w:ind w:left="497"/>
              <w:jc w:val="both"/>
              <w:rPr>
                <w:sz w:val="20"/>
                <w:szCs w:val="20"/>
              </w:rPr>
            </w:pPr>
            <w:r w:rsidRPr="00201E50">
              <w:rPr>
                <w:sz w:val="20"/>
                <w:szCs w:val="20"/>
              </w:rPr>
              <w:t>Oder es werden Verhaltensweisen gelernt, die bei anderen zum Erfolg geführt haben (Lernen am Modell). Ob ein Modell nachgeahmt wird, hängt von verschiedenen Faktoren ab, wie z.B. persönliche Beziehung zum Modell o.ä.</w:t>
            </w:r>
          </w:p>
        </w:tc>
        <w:tc>
          <w:tcPr>
            <w:tcW w:w="3827" w:type="dxa"/>
            <w:tcBorders>
              <w:top w:val="single" w:sz="4" w:space="0" w:color="000000"/>
              <w:left w:val="single" w:sz="4" w:space="0" w:color="000000"/>
              <w:bottom w:val="single" w:sz="4" w:space="0" w:color="000000"/>
            </w:tcBorders>
          </w:tcPr>
          <w:p w:rsidR="00782FC9" w:rsidRDefault="00782FC9" w:rsidP="00E96482">
            <w:pPr>
              <w:snapToGrid w:val="0"/>
              <w:rPr>
                <w:bCs/>
                <w:i/>
                <w:sz w:val="20"/>
                <w:szCs w:val="20"/>
              </w:rPr>
            </w:pPr>
            <w:r w:rsidRPr="00201E50">
              <w:rPr>
                <w:bCs/>
                <w:i/>
                <w:sz w:val="20"/>
                <w:szCs w:val="20"/>
              </w:rPr>
              <w:lastRenderedPageBreak/>
              <w:t>Präsentation und aktives Beobachten 1(2)</w:t>
            </w:r>
          </w:p>
          <w:p w:rsidR="00782FC9" w:rsidRPr="00201E50" w:rsidRDefault="00782FC9" w:rsidP="00E96482">
            <w:pPr>
              <w:snapToGrid w:val="0"/>
              <w:rPr>
                <w:bCs/>
                <w:i/>
                <w:sz w:val="20"/>
                <w:szCs w:val="20"/>
              </w:rPr>
            </w:pPr>
          </w:p>
          <w:p w:rsidR="00782FC9" w:rsidRPr="00317C26" w:rsidRDefault="00782FC9" w:rsidP="00E96482">
            <w:pPr>
              <w:pStyle w:val="Listenabsatz"/>
              <w:numPr>
                <w:ilvl w:val="0"/>
                <w:numId w:val="8"/>
              </w:numPr>
              <w:rPr>
                <w:sz w:val="20"/>
                <w:szCs w:val="20"/>
              </w:rPr>
            </w:pPr>
            <w:r w:rsidRPr="00317C26">
              <w:rPr>
                <w:sz w:val="20"/>
                <w:szCs w:val="20"/>
              </w:rPr>
              <w:t>Präsentationsgruppe präsentiert</w:t>
            </w:r>
          </w:p>
          <w:p w:rsidR="00782FC9" w:rsidRPr="00317C26" w:rsidRDefault="00782FC9" w:rsidP="00E96482">
            <w:pPr>
              <w:pStyle w:val="Listenabsatz"/>
              <w:numPr>
                <w:ilvl w:val="0"/>
                <w:numId w:val="8"/>
              </w:numPr>
              <w:rPr>
                <w:sz w:val="20"/>
                <w:szCs w:val="20"/>
              </w:rPr>
            </w:pPr>
            <w:r w:rsidRPr="00317C26">
              <w:rPr>
                <w:sz w:val="20"/>
                <w:szCs w:val="20"/>
              </w:rPr>
              <w:t>SuS beobachten, überlegen sich, welche Theorie gemeint ist/ dargestellt wird</w:t>
            </w:r>
          </w:p>
          <w:p w:rsidR="00782FC9" w:rsidRPr="00317C26" w:rsidRDefault="00782FC9" w:rsidP="00E96482">
            <w:pPr>
              <w:pStyle w:val="Listenabsatz"/>
              <w:numPr>
                <w:ilvl w:val="0"/>
                <w:numId w:val="8"/>
              </w:numPr>
              <w:rPr>
                <w:sz w:val="20"/>
                <w:szCs w:val="20"/>
              </w:rPr>
            </w:pPr>
            <w:r w:rsidRPr="00317C26">
              <w:rPr>
                <w:sz w:val="20"/>
                <w:szCs w:val="20"/>
              </w:rPr>
              <w:t>SuS machen sich Notizen</w:t>
            </w:r>
          </w:p>
          <w:p w:rsidR="00782FC9" w:rsidRPr="00201E50" w:rsidRDefault="00782FC9" w:rsidP="00E96482">
            <w:pPr>
              <w:ind w:left="720"/>
              <w:rPr>
                <w:bCs/>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pPr>
            <w:r w:rsidRPr="00201E50">
              <w:rPr>
                <w:sz w:val="22"/>
                <w:szCs w:val="22"/>
              </w:rPr>
              <w:t xml:space="preserve"> s.o.</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b/>
                <w:i/>
                <w:sz w:val="20"/>
                <w:szCs w:val="20"/>
              </w:rPr>
            </w:pPr>
            <w:r w:rsidRPr="00201E50">
              <w:rPr>
                <w:b/>
                <w:i/>
                <w:sz w:val="20"/>
                <w:szCs w:val="20"/>
              </w:rPr>
              <w:lastRenderedPageBreak/>
              <w:t>Präsentationsreflexion A</w:t>
            </w:r>
          </w:p>
        </w:tc>
      </w:tr>
      <w:tr w:rsidR="00782FC9" w:rsidRPr="00ED6CC8"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bCs/>
                <w:iCs/>
                <w:sz w:val="20"/>
                <w:szCs w:val="20"/>
              </w:rPr>
            </w:pPr>
          </w:p>
          <w:p w:rsidR="00782FC9" w:rsidRPr="00201E50" w:rsidRDefault="00782FC9" w:rsidP="00E96482">
            <w:pPr>
              <w:rPr>
                <w:bCs/>
                <w:iCs/>
                <w:sz w:val="20"/>
                <w:szCs w:val="20"/>
              </w:rPr>
            </w:pPr>
            <w:r w:rsidRPr="00201E50">
              <w:rPr>
                <w:bCs/>
                <w:iCs/>
                <w:sz w:val="20"/>
                <w:szCs w:val="20"/>
              </w:rPr>
              <w:t>Praxis- Theorie-Verknüpfung</w:t>
            </w:r>
          </w:p>
          <w:p w:rsidR="00782FC9" w:rsidRPr="00201E50" w:rsidRDefault="00782FC9" w:rsidP="00E96482">
            <w:pPr>
              <w:rPr>
                <w:sz w:val="20"/>
                <w:szCs w:val="20"/>
              </w:rPr>
            </w:pPr>
          </w:p>
        </w:tc>
        <w:tc>
          <w:tcPr>
            <w:tcW w:w="6252" w:type="dxa"/>
            <w:tcBorders>
              <w:top w:val="single" w:sz="4" w:space="0" w:color="000000"/>
              <w:left w:val="single" w:sz="4" w:space="0" w:color="000000"/>
              <w:bottom w:val="single" w:sz="4" w:space="0" w:color="000000"/>
            </w:tcBorders>
          </w:tcPr>
          <w:p w:rsidR="00782FC9" w:rsidRPr="00201E50" w:rsidRDefault="00782FC9" w:rsidP="00E96482">
            <w:pPr>
              <w:snapToGrid w:val="0"/>
              <w:ind w:left="720"/>
              <w:rPr>
                <w:sz w:val="20"/>
                <w:szCs w:val="20"/>
              </w:rPr>
            </w:pPr>
            <w:r w:rsidRPr="00201E50">
              <w:rPr>
                <w:sz w:val="20"/>
                <w:szCs w:val="20"/>
              </w:rPr>
              <w:t>Die Präsentationsgruppe moderiert</w:t>
            </w:r>
          </w:p>
          <w:p w:rsidR="00782FC9" w:rsidRPr="00201E50" w:rsidRDefault="00782FC9" w:rsidP="00E96482">
            <w:pPr>
              <w:ind w:left="720"/>
              <w:rPr>
                <w:sz w:val="20"/>
                <w:szCs w:val="20"/>
              </w:rPr>
            </w:pPr>
          </w:p>
          <w:p w:rsidR="00782FC9" w:rsidRPr="00201E50" w:rsidRDefault="00782FC9" w:rsidP="00782FC9">
            <w:pPr>
              <w:numPr>
                <w:ilvl w:val="0"/>
                <w:numId w:val="18"/>
              </w:numPr>
              <w:tabs>
                <w:tab w:val="left" w:pos="720"/>
              </w:tabs>
              <w:suppressAutoHyphens/>
              <w:rPr>
                <w:sz w:val="20"/>
                <w:szCs w:val="20"/>
              </w:rPr>
            </w:pPr>
            <w:r w:rsidRPr="00201E50">
              <w:rPr>
                <w:sz w:val="20"/>
                <w:szCs w:val="20"/>
              </w:rPr>
              <w:t xml:space="preserve">SuS (Beobachtergruppe) beschreiben, was sie gesehen haben </w:t>
            </w:r>
          </w:p>
        </w:tc>
        <w:tc>
          <w:tcPr>
            <w:tcW w:w="3827" w:type="dxa"/>
            <w:tcBorders>
              <w:top w:val="single" w:sz="4" w:space="0" w:color="000000"/>
              <w:left w:val="single" w:sz="4" w:space="0" w:color="000000"/>
              <w:bottom w:val="single" w:sz="4" w:space="0" w:color="000000"/>
            </w:tcBorders>
          </w:tcPr>
          <w:p w:rsidR="00782FC9" w:rsidRPr="00201E50" w:rsidRDefault="00782FC9" w:rsidP="00E96482">
            <w:pPr>
              <w:snapToGrid w:val="0"/>
              <w:rPr>
                <w:bCs/>
                <w:i/>
                <w:sz w:val="20"/>
                <w:szCs w:val="20"/>
              </w:rPr>
            </w:pPr>
            <w:r w:rsidRPr="00201E50">
              <w:rPr>
                <w:bCs/>
                <w:i/>
                <w:sz w:val="20"/>
                <w:szCs w:val="20"/>
              </w:rPr>
              <w:t>Reflexion der Präsentation</w:t>
            </w:r>
          </w:p>
          <w:p w:rsidR="00782FC9" w:rsidRPr="00201E50" w:rsidRDefault="00782FC9" w:rsidP="00782FC9">
            <w:pPr>
              <w:numPr>
                <w:ilvl w:val="0"/>
                <w:numId w:val="18"/>
              </w:numPr>
              <w:tabs>
                <w:tab w:val="left" w:pos="720"/>
              </w:tabs>
              <w:suppressAutoHyphens/>
              <w:rPr>
                <w:bCs/>
                <w:i/>
                <w:sz w:val="20"/>
                <w:szCs w:val="20"/>
              </w:rPr>
            </w:pPr>
            <w:r w:rsidRPr="00201E50">
              <w:rPr>
                <w:bCs/>
                <w:i/>
                <w:sz w:val="20"/>
                <w:szCs w:val="20"/>
              </w:rPr>
              <w:t>(SuS beziehen ggf. die Gestaltungskriterien mit in die Diskussion ein)</w:t>
            </w: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sz w:val="20"/>
                <w:szCs w:val="20"/>
                <w:lang w:val="en-GB"/>
              </w:rPr>
            </w:pPr>
            <w:r w:rsidRPr="00201E50">
              <w:rPr>
                <w:sz w:val="20"/>
                <w:szCs w:val="20"/>
                <w:lang w:val="en-GB"/>
              </w:rPr>
              <w:t>Whiteboard,</w:t>
            </w:r>
          </w:p>
          <w:p w:rsidR="00782FC9" w:rsidRPr="00201E50" w:rsidRDefault="00782FC9" w:rsidP="00E96482">
            <w:pPr>
              <w:rPr>
                <w:sz w:val="20"/>
                <w:szCs w:val="20"/>
                <w:lang w:val="en-GB"/>
              </w:rPr>
            </w:pPr>
            <w:r w:rsidRPr="00201E50">
              <w:rPr>
                <w:sz w:val="20"/>
                <w:szCs w:val="20"/>
                <w:lang w:val="en-GB"/>
              </w:rPr>
              <w:t>eventuell OHP, Beamer etc.</w:t>
            </w:r>
          </w:p>
        </w:tc>
      </w:tr>
      <w:tr w:rsidR="00782FC9" w:rsidRPr="00201E50" w:rsidTr="00E96482">
        <w:tc>
          <w:tcPr>
            <w:tcW w:w="12911" w:type="dxa"/>
            <w:gridSpan w:val="3"/>
            <w:tcBorders>
              <w:top w:val="single" w:sz="4" w:space="0" w:color="000000"/>
              <w:left w:val="single" w:sz="4" w:space="0" w:color="000000"/>
              <w:bottom w:val="single" w:sz="4" w:space="0" w:color="000000"/>
            </w:tcBorders>
          </w:tcPr>
          <w:p w:rsidR="00782FC9" w:rsidRPr="00201E50" w:rsidRDefault="00782FC9" w:rsidP="00E96482">
            <w:pPr>
              <w:snapToGrid w:val="0"/>
              <w:rPr>
                <w:b/>
                <w:bCs/>
                <w:i/>
                <w:iCs/>
                <w:sz w:val="20"/>
                <w:szCs w:val="20"/>
              </w:rPr>
            </w:pPr>
            <w:r w:rsidRPr="00201E50">
              <w:rPr>
                <w:b/>
                <w:bCs/>
                <w:i/>
                <w:iCs/>
                <w:sz w:val="20"/>
                <w:szCs w:val="20"/>
              </w:rPr>
              <w:t>Präsentation 1b (2b)</w:t>
            </w: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pPr>
          </w:p>
        </w:tc>
      </w:tr>
      <w:tr w:rsidR="00782FC9" w:rsidRPr="00201E50"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i/>
                <w:sz w:val="20"/>
                <w:szCs w:val="20"/>
              </w:rPr>
            </w:pPr>
          </w:p>
          <w:p w:rsidR="00782FC9" w:rsidRPr="00201E50" w:rsidRDefault="00782FC9" w:rsidP="00E96482">
            <w:pPr>
              <w:rPr>
                <w:i/>
                <w:sz w:val="20"/>
                <w:szCs w:val="20"/>
              </w:rPr>
            </w:pPr>
            <w:r w:rsidRPr="00201E50">
              <w:rPr>
                <w:i/>
                <w:sz w:val="20"/>
                <w:szCs w:val="20"/>
              </w:rPr>
              <w:t>Moderation durch die Präsentationsgruppe</w:t>
            </w:r>
          </w:p>
          <w:p w:rsidR="00782FC9" w:rsidRPr="00201E50" w:rsidRDefault="00782FC9" w:rsidP="00E96482">
            <w:pPr>
              <w:rPr>
                <w:i/>
                <w:sz w:val="20"/>
                <w:szCs w:val="20"/>
              </w:rPr>
            </w:pPr>
          </w:p>
          <w:p w:rsidR="00782FC9" w:rsidRPr="00201E50" w:rsidRDefault="00782FC9" w:rsidP="00E96482">
            <w:pPr>
              <w:rPr>
                <w:i/>
                <w:sz w:val="20"/>
                <w:szCs w:val="20"/>
              </w:rPr>
            </w:pPr>
            <w:r w:rsidRPr="00201E50">
              <w:rPr>
                <w:i/>
                <w:sz w:val="20"/>
                <w:szCs w:val="20"/>
              </w:rPr>
              <w:t>Beobachten</w:t>
            </w:r>
          </w:p>
        </w:tc>
        <w:tc>
          <w:tcPr>
            <w:tcW w:w="6252" w:type="dxa"/>
            <w:tcBorders>
              <w:top w:val="single" w:sz="4" w:space="0" w:color="000000"/>
              <w:left w:val="single" w:sz="4" w:space="0" w:color="000000"/>
              <w:bottom w:val="single" w:sz="4" w:space="0" w:color="000000"/>
            </w:tcBorders>
          </w:tcPr>
          <w:p w:rsidR="00782FC9" w:rsidRDefault="00782FC9" w:rsidP="00E96482">
            <w:pPr>
              <w:snapToGrid w:val="0"/>
              <w:rPr>
                <w:bCs/>
                <w:sz w:val="20"/>
                <w:szCs w:val="20"/>
              </w:rPr>
            </w:pPr>
          </w:p>
          <w:p w:rsidR="00782FC9" w:rsidRPr="00201E50" w:rsidRDefault="00782FC9" w:rsidP="00E96482">
            <w:pPr>
              <w:snapToGrid w:val="0"/>
              <w:rPr>
                <w:bCs/>
                <w:sz w:val="20"/>
                <w:szCs w:val="20"/>
              </w:rPr>
            </w:pPr>
            <w:r w:rsidRPr="00201E50">
              <w:rPr>
                <w:bCs/>
                <w:sz w:val="20"/>
                <w:szCs w:val="20"/>
              </w:rPr>
              <w:t>Präsentation des Theorieanteils der entsprechenden Theorie/ Zusammenfassung</w:t>
            </w:r>
          </w:p>
          <w:p w:rsidR="00782FC9" w:rsidRPr="00201E50" w:rsidRDefault="00782FC9" w:rsidP="00E96482">
            <w:pPr>
              <w:rPr>
                <w:bCs/>
                <w:sz w:val="20"/>
                <w:szCs w:val="20"/>
              </w:rPr>
            </w:pPr>
          </w:p>
          <w:p w:rsidR="00782FC9" w:rsidRPr="00201E50" w:rsidRDefault="00782FC9" w:rsidP="00E96482">
            <w:pPr>
              <w:rPr>
                <w:sz w:val="20"/>
                <w:szCs w:val="20"/>
              </w:rPr>
            </w:pPr>
          </w:p>
        </w:tc>
        <w:tc>
          <w:tcPr>
            <w:tcW w:w="3827" w:type="dxa"/>
            <w:tcBorders>
              <w:top w:val="single" w:sz="4" w:space="0" w:color="000000"/>
              <w:left w:val="single" w:sz="4" w:space="0" w:color="000000"/>
              <w:bottom w:val="single" w:sz="4" w:space="0" w:color="000000"/>
            </w:tcBorders>
          </w:tcPr>
          <w:p w:rsidR="00782FC9" w:rsidRPr="00201E50" w:rsidRDefault="00782FC9" w:rsidP="00E96482">
            <w:pPr>
              <w:snapToGrid w:val="0"/>
              <w:rPr>
                <w:bCs/>
                <w:i/>
                <w:sz w:val="20"/>
                <w:szCs w:val="20"/>
              </w:rPr>
            </w:pPr>
            <w:r w:rsidRPr="00201E50">
              <w:rPr>
                <w:bCs/>
                <w:i/>
                <w:sz w:val="20"/>
                <w:szCs w:val="20"/>
              </w:rPr>
              <w:t>Präsentation des Theorieanteils 1 (2)</w:t>
            </w:r>
          </w:p>
          <w:p w:rsidR="00782FC9" w:rsidRPr="00201E50" w:rsidRDefault="00782FC9" w:rsidP="00782FC9">
            <w:pPr>
              <w:numPr>
                <w:ilvl w:val="0"/>
                <w:numId w:val="16"/>
              </w:numPr>
              <w:tabs>
                <w:tab w:val="left" w:pos="720"/>
              </w:tabs>
              <w:suppressAutoHyphens/>
              <w:rPr>
                <w:sz w:val="20"/>
                <w:szCs w:val="20"/>
              </w:rPr>
            </w:pPr>
            <w:r w:rsidRPr="00201E50">
              <w:rPr>
                <w:sz w:val="20"/>
                <w:szCs w:val="20"/>
              </w:rPr>
              <w:t>Die SuS referieren wissenschaftlich korrekt</w:t>
            </w:r>
          </w:p>
          <w:p w:rsidR="00782FC9" w:rsidRPr="00201E50" w:rsidRDefault="00782FC9" w:rsidP="00782FC9">
            <w:pPr>
              <w:numPr>
                <w:ilvl w:val="0"/>
                <w:numId w:val="16"/>
              </w:numPr>
              <w:tabs>
                <w:tab w:val="left" w:pos="720"/>
              </w:tabs>
              <w:suppressAutoHyphens/>
              <w:rPr>
                <w:sz w:val="20"/>
                <w:szCs w:val="20"/>
              </w:rPr>
            </w:pPr>
            <w:r w:rsidRPr="00201E50">
              <w:rPr>
                <w:sz w:val="20"/>
                <w:szCs w:val="20"/>
              </w:rPr>
              <w:t>Die SuS (Beobachter) hören aktiv zu, machen ggf. Notizen</w:t>
            </w:r>
          </w:p>
          <w:p w:rsidR="00782FC9" w:rsidRPr="00201E50" w:rsidRDefault="00782FC9" w:rsidP="00E96482">
            <w:pPr>
              <w:rPr>
                <w:bCs/>
                <w:i/>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sz w:val="20"/>
                <w:szCs w:val="20"/>
              </w:rPr>
            </w:pPr>
            <w:r w:rsidRPr="00201E50">
              <w:rPr>
                <w:sz w:val="20"/>
                <w:szCs w:val="20"/>
              </w:rPr>
              <w:t>Whiteboard,</w:t>
            </w:r>
          </w:p>
          <w:p w:rsidR="00782FC9" w:rsidRPr="00201E50" w:rsidRDefault="00782FC9" w:rsidP="00E96482">
            <w:pPr>
              <w:rPr>
                <w:sz w:val="20"/>
                <w:szCs w:val="20"/>
              </w:rPr>
            </w:pPr>
            <w:r w:rsidRPr="00201E50">
              <w:rPr>
                <w:sz w:val="20"/>
                <w:szCs w:val="20"/>
              </w:rPr>
              <w:t>eventuell OHP, Beamer etc.</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b/>
                <w:bCs/>
                <w:i/>
                <w:iCs/>
                <w:sz w:val="20"/>
                <w:szCs w:val="20"/>
              </w:rPr>
            </w:pPr>
            <w:r w:rsidRPr="00201E50">
              <w:rPr>
                <w:b/>
                <w:bCs/>
                <w:i/>
                <w:iCs/>
                <w:sz w:val="20"/>
                <w:szCs w:val="20"/>
              </w:rPr>
              <w:t>Präsentationsreflexion B</w:t>
            </w:r>
          </w:p>
        </w:tc>
      </w:tr>
      <w:tr w:rsidR="00782FC9" w:rsidRPr="00201E50"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sz w:val="20"/>
                <w:szCs w:val="20"/>
              </w:rPr>
            </w:pPr>
            <w:r w:rsidRPr="00201E50">
              <w:rPr>
                <w:sz w:val="20"/>
                <w:szCs w:val="20"/>
              </w:rPr>
              <w:t xml:space="preserve">Moderieren, </w:t>
            </w:r>
          </w:p>
          <w:p w:rsidR="00782FC9" w:rsidRPr="00201E50" w:rsidRDefault="00782FC9" w:rsidP="00E96482">
            <w:pPr>
              <w:rPr>
                <w:sz w:val="20"/>
                <w:szCs w:val="20"/>
              </w:rPr>
            </w:pPr>
          </w:p>
          <w:p w:rsidR="00782FC9" w:rsidRPr="00201E50" w:rsidRDefault="00782FC9" w:rsidP="00E96482">
            <w:pPr>
              <w:rPr>
                <w:sz w:val="20"/>
                <w:szCs w:val="20"/>
              </w:rPr>
            </w:pPr>
            <w:r w:rsidRPr="00201E50">
              <w:rPr>
                <w:sz w:val="20"/>
                <w:szCs w:val="20"/>
              </w:rPr>
              <w:t>Abgleich der Theorie und Versicherung, ggf. Ergänzung und/ oder Richtigstellung</w:t>
            </w:r>
          </w:p>
          <w:p w:rsidR="00782FC9" w:rsidRPr="00201E50" w:rsidRDefault="00782FC9" w:rsidP="00E96482">
            <w:pPr>
              <w:rPr>
                <w:sz w:val="20"/>
                <w:szCs w:val="20"/>
              </w:rPr>
            </w:pPr>
          </w:p>
          <w:p w:rsidR="00782FC9" w:rsidRPr="00201E50" w:rsidRDefault="00782FC9" w:rsidP="00E96482">
            <w:pPr>
              <w:rPr>
                <w:sz w:val="20"/>
                <w:szCs w:val="20"/>
              </w:rPr>
            </w:pPr>
            <w:r w:rsidRPr="00201E50">
              <w:rPr>
                <w:sz w:val="20"/>
                <w:szCs w:val="20"/>
              </w:rPr>
              <w:t>Überleitung</w:t>
            </w:r>
          </w:p>
        </w:tc>
        <w:tc>
          <w:tcPr>
            <w:tcW w:w="6252" w:type="dxa"/>
            <w:tcBorders>
              <w:top w:val="single" w:sz="4" w:space="0" w:color="000000"/>
              <w:left w:val="single" w:sz="4" w:space="0" w:color="000000"/>
              <w:bottom w:val="single" w:sz="4" w:space="0" w:color="000000"/>
            </w:tcBorders>
          </w:tcPr>
          <w:p w:rsidR="00782FC9" w:rsidRPr="00201E50" w:rsidRDefault="00782FC9" w:rsidP="00E96482">
            <w:pPr>
              <w:snapToGrid w:val="0"/>
              <w:rPr>
                <w:bCs/>
                <w:sz w:val="20"/>
                <w:szCs w:val="20"/>
              </w:rPr>
            </w:pPr>
            <w:r w:rsidRPr="00201E50">
              <w:rPr>
                <w:bCs/>
                <w:sz w:val="20"/>
                <w:szCs w:val="20"/>
              </w:rPr>
              <w:t>SuS stellen Rückfragen und geben eine Rückmeldung (Metaebene) an die Präsentationsgruppe</w:t>
            </w:r>
          </w:p>
          <w:p w:rsidR="00782FC9" w:rsidRPr="00201E50" w:rsidRDefault="00782FC9" w:rsidP="00E96482">
            <w:pPr>
              <w:rPr>
                <w:bCs/>
                <w:sz w:val="20"/>
                <w:szCs w:val="20"/>
              </w:rPr>
            </w:pPr>
          </w:p>
          <w:p w:rsidR="00782FC9" w:rsidRPr="00201E50" w:rsidRDefault="00782FC9" w:rsidP="00E96482">
            <w:pPr>
              <w:rPr>
                <w:bCs/>
                <w:sz w:val="20"/>
                <w:szCs w:val="20"/>
              </w:rPr>
            </w:pPr>
            <w:r w:rsidRPr="00201E50">
              <w:rPr>
                <w:bCs/>
                <w:sz w:val="20"/>
                <w:szCs w:val="20"/>
              </w:rPr>
              <w:t>L. korrigiert ggf./ bzw. ergänzt falls nötig und leitet über zur nächsten Präsentation</w:t>
            </w:r>
          </w:p>
          <w:p w:rsidR="00782FC9" w:rsidRPr="00201E50" w:rsidRDefault="00782FC9" w:rsidP="00E96482">
            <w:pPr>
              <w:rPr>
                <w:bCs/>
                <w:sz w:val="20"/>
                <w:szCs w:val="20"/>
              </w:rPr>
            </w:pPr>
          </w:p>
        </w:tc>
        <w:tc>
          <w:tcPr>
            <w:tcW w:w="3827" w:type="dxa"/>
            <w:tcBorders>
              <w:top w:val="single" w:sz="4" w:space="0" w:color="000000"/>
              <w:left w:val="single" w:sz="4" w:space="0" w:color="000000"/>
              <w:bottom w:val="single" w:sz="4" w:space="0" w:color="000000"/>
            </w:tcBorders>
          </w:tcPr>
          <w:p w:rsidR="00782FC9" w:rsidRPr="00201E50" w:rsidRDefault="00782FC9" w:rsidP="00E96482">
            <w:pPr>
              <w:snapToGrid w:val="0"/>
              <w:rPr>
                <w:bCs/>
                <w:i/>
                <w:sz w:val="20"/>
                <w:szCs w:val="20"/>
              </w:rPr>
            </w:pPr>
            <w:r w:rsidRPr="00201E50">
              <w:rPr>
                <w:bCs/>
                <w:i/>
                <w:sz w:val="20"/>
                <w:szCs w:val="20"/>
              </w:rPr>
              <w:t>Präsentationsgruppe stellt sich kritischen Rückfragen</w:t>
            </w:r>
          </w:p>
          <w:p w:rsidR="00782FC9" w:rsidRPr="00201E50" w:rsidRDefault="00782FC9" w:rsidP="00E96482">
            <w:pPr>
              <w:rPr>
                <w:bCs/>
                <w:i/>
                <w:sz w:val="20"/>
                <w:szCs w:val="20"/>
              </w:rPr>
            </w:pPr>
          </w:p>
          <w:p w:rsidR="00782FC9" w:rsidRPr="00201E50" w:rsidRDefault="00782FC9" w:rsidP="00782FC9">
            <w:pPr>
              <w:numPr>
                <w:ilvl w:val="0"/>
                <w:numId w:val="18"/>
              </w:numPr>
              <w:tabs>
                <w:tab w:val="left" w:pos="720"/>
              </w:tabs>
              <w:suppressAutoHyphens/>
              <w:rPr>
                <w:bCs/>
                <w:i/>
                <w:sz w:val="20"/>
                <w:szCs w:val="20"/>
              </w:rPr>
            </w:pPr>
            <w:r w:rsidRPr="00201E50">
              <w:rPr>
                <w:bCs/>
                <w:i/>
                <w:sz w:val="20"/>
                <w:szCs w:val="20"/>
              </w:rPr>
              <w:t>Klarheit schaffen(Präsentationsgruppe)</w:t>
            </w:r>
          </w:p>
          <w:p w:rsidR="00782FC9" w:rsidRPr="00201E50" w:rsidRDefault="00782FC9" w:rsidP="00782FC9">
            <w:pPr>
              <w:numPr>
                <w:ilvl w:val="0"/>
                <w:numId w:val="18"/>
              </w:numPr>
              <w:tabs>
                <w:tab w:val="left" w:pos="720"/>
              </w:tabs>
              <w:suppressAutoHyphens/>
              <w:rPr>
                <w:bCs/>
                <w:i/>
                <w:sz w:val="20"/>
                <w:szCs w:val="20"/>
              </w:rPr>
            </w:pPr>
            <w:r w:rsidRPr="00201E50">
              <w:rPr>
                <w:bCs/>
                <w:i/>
                <w:sz w:val="20"/>
                <w:szCs w:val="20"/>
              </w:rPr>
              <w:t>Klarheit erlangen (Zuhörergruppe)</w:t>
            </w: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sz w:val="20"/>
                <w:szCs w:val="20"/>
              </w:rPr>
            </w:pPr>
            <w:r w:rsidRPr="00201E50">
              <w:rPr>
                <w:sz w:val="20"/>
                <w:szCs w:val="20"/>
              </w:rPr>
              <w:t>Whiteboard,</w:t>
            </w:r>
          </w:p>
          <w:p w:rsidR="00782FC9" w:rsidRPr="00201E50" w:rsidRDefault="00782FC9" w:rsidP="00E96482">
            <w:pPr>
              <w:rPr>
                <w:sz w:val="20"/>
                <w:szCs w:val="20"/>
              </w:rPr>
            </w:pPr>
            <w:r w:rsidRPr="00201E50">
              <w:rPr>
                <w:sz w:val="20"/>
                <w:szCs w:val="20"/>
              </w:rPr>
              <w:t>eventuell OHP, Beamer etc.</w:t>
            </w:r>
          </w:p>
        </w:tc>
      </w:tr>
      <w:tr w:rsidR="00782FC9" w:rsidRPr="00201E50" w:rsidTr="00E96482">
        <w:tc>
          <w:tcPr>
            <w:tcW w:w="14454" w:type="dxa"/>
            <w:gridSpan w:val="4"/>
            <w:tcBorders>
              <w:top w:val="single" w:sz="4" w:space="0" w:color="000000"/>
              <w:left w:val="single" w:sz="4" w:space="0" w:color="000000"/>
              <w:bottom w:val="single" w:sz="4" w:space="0" w:color="000000"/>
              <w:right w:val="single" w:sz="4" w:space="0" w:color="000000"/>
            </w:tcBorders>
            <w:shd w:val="clear" w:color="auto" w:fill="548DD4"/>
          </w:tcPr>
          <w:p w:rsidR="00782FC9" w:rsidRPr="00317C26" w:rsidRDefault="00782FC9" w:rsidP="00E96482">
            <w:pPr>
              <w:snapToGrid w:val="0"/>
              <w:jc w:val="center"/>
              <w:rPr>
                <w:b/>
                <w:i/>
                <w:color w:val="FFFFFF"/>
                <w:sz w:val="20"/>
                <w:szCs w:val="20"/>
              </w:rPr>
            </w:pPr>
            <w:r w:rsidRPr="00317C26">
              <w:rPr>
                <w:b/>
                <w:color w:val="FFFFFF"/>
                <w:sz w:val="20"/>
                <w:szCs w:val="20"/>
              </w:rPr>
              <w:t xml:space="preserve">Zurück zu X   Es folgt Gruppe 2    </w:t>
            </w:r>
            <w:r w:rsidRPr="00317C26">
              <w:rPr>
                <w:b/>
                <w:i/>
                <w:color w:val="FFFFFF"/>
                <w:sz w:val="20"/>
                <w:szCs w:val="20"/>
              </w:rPr>
              <w:t>(Verlauf ist analog zu Gruppe 1)</w:t>
            </w:r>
          </w:p>
        </w:tc>
      </w:tr>
      <w:tr w:rsidR="00782FC9" w:rsidRPr="00201E50" w:rsidTr="00E96482">
        <w:tc>
          <w:tcPr>
            <w:tcW w:w="2832" w:type="dxa"/>
            <w:tcBorders>
              <w:top w:val="single" w:sz="4" w:space="0" w:color="000000"/>
              <w:left w:val="single" w:sz="4" w:space="0" w:color="000000"/>
              <w:bottom w:val="single" w:sz="4" w:space="0" w:color="000000"/>
            </w:tcBorders>
          </w:tcPr>
          <w:p w:rsidR="00782FC9" w:rsidRPr="00201E50" w:rsidRDefault="00782FC9" w:rsidP="00E96482">
            <w:pPr>
              <w:snapToGrid w:val="0"/>
              <w:rPr>
                <w:b/>
                <w:bCs/>
                <w:i/>
                <w:iCs/>
                <w:sz w:val="20"/>
                <w:szCs w:val="20"/>
              </w:rPr>
            </w:pPr>
            <w:r w:rsidRPr="00201E50">
              <w:rPr>
                <w:b/>
                <w:bCs/>
                <w:i/>
                <w:iCs/>
                <w:sz w:val="20"/>
                <w:szCs w:val="20"/>
              </w:rPr>
              <w:t>Abschluss</w:t>
            </w:r>
          </w:p>
          <w:p w:rsidR="00782FC9" w:rsidRPr="00201E50" w:rsidRDefault="00782FC9" w:rsidP="00E96482">
            <w:pPr>
              <w:rPr>
                <w:bCs/>
                <w:i/>
                <w:iCs/>
                <w:sz w:val="20"/>
                <w:szCs w:val="20"/>
              </w:rPr>
            </w:pPr>
          </w:p>
        </w:tc>
        <w:tc>
          <w:tcPr>
            <w:tcW w:w="6252" w:type="dxa"/>
            <w:tcBorders>
              <w:top w:val="single" w:sz="4" w:space="0" w:color="000000"/>
              <w:left w:val="single" w:sz="4" w:space="0" w:color="000000"/>
              <w:bottom w:val="single" w:sz="4" w:space="0" w:color="000000"/>
            </w:tcBorders>
          </w:tcPr>
          <w:p w:rsidR="00782FC9" w:rsidRPr="00201E50" w:rsidRDefault="00782FC9" w:rsidP="00E96482">
            <w:pPr>
              <w:snapToGrid w:val="0"/>
              <w:rPr>
                <w:bCs/>
                <w:sz w:val="20"/>
                <w:szCs w:val="20"/>
              </w:rPr>
            </w:pPr>
            <w:r w:rsidRPr="00201E50">
              <w:rPr>
                <w:bCs/>
                <w:sz w:val="20"/>
                <w:szCs w:val="20"/>
              </w:rPr>
              <w:t>Verabschiedung</w:t>
            </w:r>
          </w:p>
        </w:tc>
        <w:tc>
          <w:tcPr>
            <w:tcW w:w="3827" w:type="dxa"/>
            <w:tcBorders>
              <w:top w:val="single" w:sz="4" w:space="0" w:color="000000"/>
              <w:left w:val="single" w:sz="4" w:space="0" w:color="000000"/>
              <w:bottom w:val="single" w:sz="4" w:space="0" w:color="000000"/>
            </w:tcBorders>
          </w:tcPr>
          <w:p w:rsidR="00782FC9" w:rsidRPr="00201E50" w:rsidRDefault="00782FC9" w:rsidP="00E96482">
            <w:pPr>
              <w:snapToGrid w:val="0"/>
              <w:rPr>
                <w:bCs/>
                <w:i/>
                <w:sz w:val="20"/>
                <w:szCs w:val="20"/>
              </w:rPr>
            </w:pPr>
          </w:p>
        </w:tc>
        <w:tc>
          <w:tcPr>
            <w:tcW w:w="1543" w:type="dxa"/>
            <w:tcBorders>
              <w:top w:val="single" w:sz="4" w:space="0" w:color="000000"/>
              <w:left w:val="single" w:sz="4" w:space="0" w:color="000000"/>
              <w:bottom w:val="single" w:sz="4" w:space="0" w:color="000000"/>
              <w:right w:val="single" w:sz="4" w:space="0" w:color="000000"/>
            </w:tcBorders>
          </w:tcPr>
          <w:p w:rsidR="00782FC9" w:rsidRPr="00201E50" w:rsidRDefault="00782FC9" w:rsidP="00E96482">
            <w:pPr>
              <w:snapToGrid w:val="0"/>
              <w:rPr>
                <w:sz w:val="20"/>
                <w:szCs w:val="20"/>
              </w:rPr>
            </w:pPr>
          </w:p>
        </w:tc>
      </w:tr>
    </w:tbl>
    <w:p w:rsidR="00782FC9" w:rsidRDefault="00782FC9" w:rsidP="00782FC9">
      <w:pPr>
        <w:sectPr w:rsidR="00782FC9" w:rsidSect="00317C26">
          <w:pgSz w:w="16838" w:h="11906" w:orient="landscape"/>
          <w:pgMar w:top="284" w:right="1134" w:bottom="709" w:left="1418" w:header="720" w:footer="158" w:gutter="0"/>
          <w:cols w:space="720"/>
          <w:docGrid w:linePitch="360"/>
        </w:sectPr>
      </w:pPr>
    </w:p>
    <w:p w:rsidR="00782FC9" w:rsidRPr="00201E50" w:rsidRDefault="00782FC9" w:rsidP="00782FC9">
      <w:r>
        <w:rPr>
          <w:b/>
          <w:i/>
        </w:rPr>
        <w:lastRenderedPageBreak/>
        <w:t>8</w:t>
      </w:r>
      <w:r w:rsidRPr="00317C26">
        <w:rPr>
          <w:b/>
          <w:i/>
        </w:rPr>
        <w:t>. UE:</w:t>
      </w:r>
      <w:r w:rsidRPr="00201E50">
        <w:rPr>
          <w:b/>
          <w:i/>
        </w:rPr>
        <w:t xml:space="preserve"> „Wir zeigen was wir können“</w:t>
      </w:r>
      <w:r w:rsidRPr="00201E50">
        <w:t xml:space="preserve"> – Gruppenpräsentation und anschließende Diskussion der erarbeiteten Theorieansätze zur Aggressionsentstehung unter besonderer Berücksichtigung einer kritischen Würdigung der Vermittlungsmethode „Präsentation“ im Hinblick auf die anstehende Lernerfolgskontrolle</w:t>
      </w:r>
    </w:p>
    <w:p w:rsidR="00782FC9" w:rsidRDefault="00782FC9" w:rsidP="00782FC9"/>
    <w:tbl>
      <w:tblPr>
        <w:tblW w:w="14592" w:type="dxa"/>
        <w:tblInd w:w="-45" w:type="dxa"/>
        <w:tblLayout w:type="fixed"/>
        <w:tblLook w:val="0000" w:firstRow="0" w:lastRow="0" w:firstColumn="0" w:lastColumn="0" w:noHBand="0" w:noVBand="0"/>
      </w:tblPr>
      <w:tblGrid>
        <w:gridCol w:w="2832"/>
        <w:gridCol w:w="5965"/>
        <w:gridCol w:w="20"/>
        <w:gridCol w:w="3948"/>
        <w:gridCol w:w="1827"/>
      </w:tblGrid>
      <w:tr w:rsidR="00782FC9" w:rsidRPr="00AF7C35" w:rsidTr="00E96482">
        <w:tc>
          <w:tcPr>
            <w:tcW w:w="2833"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spacing w:after="40"/>
              <w:jc w:val="center"/>
              <w:rPr>
                <w:b/>
                <w:bCs/>
                <w:i/>
                <w:iCs/>
                <w:sz w:val="20"/>
                <w:szCs w:val="20"/>
              </w:rPr>
            </w:pPr>
            <w:r w:rsidRPr="00AF7C35">
              <w:rPr>
                <w:b/>
                <w:bCs/>
                <w:i/>
                <w:iCs/>
                <w:sz w:val="20"/>
                <w:szCs w:val="20"/>
              </w:rPr>
              <w:t>Lehrschritte / Lehrformen</w:t>
            </w:r>
          </w:p>
          <w:p w:rsidR="00782FC9" w:rsidRPr="00AF7C35" w:rsidRDefault="00782FC9" w:rsidP="00E96482">
            <w:pPr>
              <w:jc w:val="center"/>
              <w:rPr>
                <w:b/>
                <w:bCs/>
                <w:i/>
                <w:iCs/>
                <w:sz w:val="20"/>
                <w:szCs w:val="20"/>
              </w:rPr>
            </w:pPr>
            <w:r w:rsidRPr="00AF7C35">
              <w:rPr>
                <w:b/>
                <w:bCs/>
                <w:i/>
                <w:iCs/>
                <w:sz w:val="20"/>
                <w:szCs w:val="20"/>
              </w:rPr>
              <w:t>Lehrerintention und -aktivität</w:t>
            </w:r>
          </w:p>
        </w:tc>
        <w:tc>
          <w:tcPr>
            <w:tcW w:w="5967" w:type="dxa"/>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jc w:val="center"/>
              <w:rPr>
                <w:b/>
                <w:bCs/>
                <w:i/>
                <w:sz w:val="20"/>
                <w:szCs w:val="20"/>
              </w:rPr>
            </w:pPr>
            <w:r w:rsidRPr="00AF7C35">
              <w:rPr>
                <w:b/>
                <w:bCs/>
                <w:i/>
                <w:sz w:val="20"/>
                <w:szCs w:val="20"/>
              </w:rPr>
              <w:t xml:space="preserve">Inhaltsaspekte (z.B. Gegenstände, Fachbegriffe, </w:t>
            </w:r>
            <w:r>
              <w:rPr>
                <w:b/>
                <w:bCs/>
                <w:i/>
                <w:sz w:val="20"/>
                <w:szCs w:val="20"/>
              </w:rPr>
              <w:t xml:space="preserve">erwartete Schülerbeiträge, </w:t>
            </w:r>
            <w:r w:rsidRPr="00AF7C35">
              <w:rPr>
                <w:b/>
                <w:bCs/>
                <w:i/>
                <w:sz w:val="20"/>
                <w:szCs w:val="20"/>
              </w:rPr>
              <w:t>Fragestellungen, Aufgaben ...)</w:t>
            </w:r>
          </w:p>
        </w:tc>
        <w:tc>
          <w:tcPr>
            <w:tcW w:w="3969" w:type="dxa"/>
            <w:gridSpan w:val="2"/>
            <w:tcBorders>
              <w:top w:val="single" w:sz="4" w:space="0" w:color="000000"/>
              <w:left w:val="single" w:sz="4" w:space="0" w:color="000000"/>
              <w:bottom w:val="single" w:sz="4" w:space="0" w:color="000000"/>
            </w:tcBorders>
            <w:shd w:val="clear" w:color="auto" w:fill="DDD9C3"/>
          </w:tcPr>
          <w:p w:rsidR="00782FC9" w:rsidRPr="00AF7C35" w:rsidRDefault="00782FC9" w:rsidP="00E96482">
            <w:pPr>
              <w:snapToGrid w:val="0"/>
              <w:spacing w:after="40"/>
              <w:jc w:val="center"/>
              <w:rPr>
                <w:b/>
                <w:bCs/>
                <w:i/>
                <w:sz w:val="20"/>
                <w:szCs w:val="20"/>
              </w:rPr>
            </w:pPr>
            <w:r w:rsidRPr="00AF7C35">
              <w:rPr>
                <w:b/>
                <w:bCs/>
                <w:i/>
                <w:sz w:val="20"/>
                <w:szCs w:val="20"/>
              </w:rPr>
              <w:t>Lernschritte  / Lernformen</w:t>
            </w:r>
          </w:p>
          <w:p w:rsidR="00782FC9" w:rsidRPr="00AF7C35" w:rsidRDefault="00782FC9" w:rsidP="00E96482">
            <w:pPr>
              <w:jc w:val="center"/>
              <w:rPr>
                <w:b/>
                <w:bCs/>
                <w:i/>
                <w:sz w:val="20"/>
                <w:szCs w:val="20"/>
              </w:rPr>
            </w:pPr>
            <w:r w:rsidRPr="00AF7C35">
              <w:rPr>
                <w:b/>
                <w:bCs/>
                <w:i/>
                <w:sz w:val="20"/>
                <w:szCs w:val="20"/>
              </w:rPr>
              <w:t>Intendiertes Schülerverhalten</w:t>
            </w:r>
          </w:p>
        </w:tc>
        <w:tc>
          <w:tcPr>
            <w:tcW w:w="1823" w:type="dxa"/>
            <w:tcBorders>
              <w:top w:val="single" w:sz="4" w:space="0" w:color="000000"/>
              <w:left w:val="single" w:sz="4" w:space="0" w:color="000000"/>
              <w:bottom w:val="single" w:sz="4" w:space="0" w:color="000000"/>
              <w:right w:val="single" w:sz="4" w:space="0" w:color="000000"/>
            </w:tcBorders>
            <w:shd w:val="clear" w:color="auto" w:fill="DDD9C3"/>
          </w:tcPr>
          <w:p w:rsidR="00782FC9" w:rsidRPr="00AF7C35" w:rsidRDefault="00782FC9" w:rsidP="00E96482">
            <w:pPr>
              <w:snapToGrid w:val="0"/>
              <w:spacing w:after="40"/>
              <w:jc w:val="center"/>
              <w:rPr>
                <w:b/>
                <w:bCs/>
                <w:i/>
                <w:sz w:val="20"/>
                <w:szCs w:val="20"/>
              </w:rPr>
            </w:pPr>
            <w:r w:rsidRPr="00AF7C35">
              <w:rPr>
                <w:b/>
                <w:bCs/>
                <w:i/>
                <w:sz w:val="20"/>
                <w:szCs w:val="20"/>
              </w:rPr>
              <w:t>Medien/</w:t>
            </w:r>
          </w:p>
          <w:p w:rsidR="00782FC9" w:rsidRPr="00AF7C35" w:rsidRDefault="00782FC9" w:rsidP="00E96482">
            <w:pPr>
              <w:jc w:val="center"/>
              <w:rPr>
                <w:b/>
                <w:bCs/>
                <w:i/>
                <w:sz w:val="20"/>
                <w:szCs w:val="20"/>
              </w:rPr>
            </w:pPr>
            <w:r w:rsidRPr="00AF7C35">
              <w:rPr>
                <w:b/>
                <w:bCs/>
                <w:i/>
                <w:sz w:val="20"/>
                <w:szCs w:val="20"/>
              </w:rPr>
              <w:t>Materialien</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b/>
                <w:i/>
                <w:sz w:val="20"/>
              </w:rPr>
            </w:pPr>
            <w:r>
              <w:rPr>
                <w:rFonts w:ascii="Calibri" w:hAnsi="Calibri"/>
                <w:b/>
                <w:i/>
                <w:sz w:val="20"/>
                <w:szCs w:val="22"/>
              </w:rPr>
              <w:t>Einstieg</w:t>
            </w: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iCs/>
                <w:sz w:val="20"/>
                <w:szCs w:val="20"/>
              </w:rPr>
            </w:pPr>
            <w:r>
              <w:rPr>
                <w:rFonts w:ascii="Calibri" w:hAnsi="Calibri" w:cs="Tahoma"/>
                <w:bCs/>
                <w:i/>
                <w:iCs/>
                <w:sz w:val="20"/>
                <w:szCs w:val="20"/>
              </w:rPr>
              <w:t>Einführung vor Gruppe</w:t>
            </w:r>
          </w:p>
          <w:p w:rsidR="00782FC9" w:rsidRDefault="00782FC9" w:rsidP="00E96482">
            <w:pPr>
              <w:rPr>
                <w:rFonts w:ascii="Calibri" w:hAnsi="Calibri" w:cs="Tahoma"/>
                <w:i/>
                <w:sz w:val="20"/>
                <w:szCs w:val="20"/>
              </w:rPr>
            </w:pPr>
            <w:r>
              <w:rPr>
                <w:rFonts w:ascii="Calibri" w:hAnsi="Calibri" w:cs="Tahoma"/>
                <w:i/>
                <w:sz w:val="20"/>
                <w:szCs w:val="20"/>
              </w:rPr>
              <w:t>Sensibilisierung für das Thema</w:t>
            </w:r>
          </w:p>
          <w:p w:rsidR="00782FC9" w:rsidRDefault="00782FC9" w:rsidP="00E96482">
            <w:pPr>
              <w:rPr>
                <w:rFonts w:ascii="Calibri" w:hAnsi="Calibri" w:cs="Tahoma"/>
                <w:i/>
                <w:sz w:val="20"/>
                <w:szCs w:val="20"/>
              </w:rPr>
            </w:pPr>
          </w:p>
          <w:p w:rsidR="00782FC9" w:rsidRDefault="00782FC9" w:rsidP="00E96482">
            <w:pPr>
              <w:rPr>
                <w:rFonts w:ascii="Calibri" w:hAnsi="Calibri"/>
                <w:sz w:val="20"/>
                <w:szCs w:val="20"/>
              </w:rPr>
            </w:pPr>
            <w:r>
              <w:rPr>
                <w:rFonts w:ascii="Calibri" w:hAnsi="Calibri"/>
                <w:sz w:val="20"/>
                <w:szCs w:val="20"/>
              </w:rPr>
              <w:t>Festlegung der organisatorischen Bedingungen für die Stunde</w:t>
            </w:r>
          </w:p>
        </w:tc>
        <w:tc>
          <w:tcPr>
            <w:tcW w:w="5987" w:type="dxa"/>
            <w:gridSpan w:val="2"/>
            <w:tcBorders>
              <w:top w:val="single" w:sz="4" w:space="0" w:color="000000"/>
              <w:left w:val="single" w:sz="4" w:space="0" w:color="000000"/>
              <w:bottom w:val="single" w:sz="4" w:space="0" w:color="000000"/>
            </w:tcBorders>
          </w:tcPr>
          <w:p w:rsidR="00782FC9" w:rsidRDefault="00782FC9" w:rsidP="00E96482">
            <w:pPr>
              <w:tabs>
                <w:tab w:val="left" w:pos="394"/>
              </w:tabs>
              <w:snapToGrid w:val="0"/>
              <w:ind w:left="34"/>
              <w:rPr>
                <w:rFonts w:ascii="Calibri" w:hAnsi="Calibri"/>
                <w:sz w:val="20"/>
                <w:szCs w:val="20"/>
              </w:rPr>
            </w:pPr>
            <w:r>
              <w:rPr>
                <w:rFonts w:ascii="Calibri" w:hAnsi="Calibri"/>
                <w:sz w:val="20"/>
                <w:szCs w:val="20"/>
              </w:rPr>
              <w:t>Begrüßung</w:t>
            </w:r>
          </w:p>
          <w:p w:rsidR="00782FC9" w:rsidRDefault="00782FC9" w:rsidP="00E96482">
            <w:pPr>
              <w:rPr>
                <w:rFonts w:ascii="Calibri" w:hAnsi="Calibri"/>
                <w:sz w:val="20"/>
                <w:szCs w:val="20"/>
              </w:rPr>
            </w:pPr>
          </w:p>
          <w:p w:rsidR="00782FC9" w:rsidRDefault="00782FC9" w:rsidP="00E96482">
            <w:pPr>
              <w:pStyle w:val="Listenabsatz"/>
              <w:rPr>
                <w:b/>
                <w:sz w:val="20"/>
                <w:szCs w:val="20"/>
              </w:rPr>
            </w:pPr>
            <w:r>
              <w:rPr>
                <w:b/>
                <w:sz w:val="20"/>
                <w:szCs w:val="20"/>
              </w:rPr>
              <w:t>Anknüpfung an die letzte Stunde</w:t>
            </w:r>
          </w:p>
          <w:p w:rsidR="00782FC9" w:rsidRDefault="00782FC9" w:rsidP="00E96482">
            <w:pPr>
              <w:pStyle w:val="Listenabsatz"/>
              <w:rPr>
                <w:sz w:val="20"/>
                <w:szCs w:val="20"/>
              </w:rPr>
            </w:pPr>
          </w:p>
          <w:p w:rsidR="00782FC9" w:rsidRDefault="00782FC9" w:rsidP="00E96482">
            <w:pPr>
              <w:pStyle w:val="Listenabsatz"/>
              <w:rPr>
                <w:sz w:val="20"/>
                <w:szCs w:val="20"/>
              </w:rPr>
            </w:pPr>
            <w:r>
              <w:rPr>
                <w:sz w:val="20"/>
                <w:szCs w:val="20"/>
              </w:rPr>
              <w:t>Ggf. Wiederholung wichtiger Tipps o.ä.</w:t>
            </w:r>
          </w:p>
          <w:p w:rsidR="00782FC9" w:rsidRDefault="00782FC9" w:rsidP="00E96482">
            <w:pPr>
              <w:tabs>
                <w:tab w:val="left" w:pos="394"/>
              </w:tabs>
              <w:ind w:left="34"/>
              <w:rPr>
                <w:rFonts w:ascii="Calibri" w:hAnsi="Calibri"/>
                <w:sz w:val="20"/>
                <w:szCs w:val="20"/>
              </w:rPr>
            </w:pPr>
            <w:r>
              <w:rPr>
                <w:rFonts w:ascii="Calibri" w:hAnsi="Calibri"/>
                <w:sz w:val="20"/>
                <w:szCs w:val="20"/>
              </w:rPr>
              <w:t>Absprachen zur Organisation, Festlegung eines Zeitrahmens</w:t>
            </w: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i/>
                <w:sz w:val="20"/>
                <w:szCs w:val="20"/>
              </w:rPr>
            </w:pPr>
            <w:r>
              <w:rPr>
                <w:rFonts w:ascii="Calibri" w:hAnsi="Calibri"/>
                <w:i/>
                <w:sz w:val="20"/>
                <w:szCs w:val="20"/>
              </w:rPr>
              <w:t>Zielführende Erörterung</w:t>
            </w:r>
          </w:p>
          <w:p w:rsidR="00782FC9" w:rsidRDefault="00782FC9" w:rsidP="00E96482">
            <w:pPr>
              <w:snapToGrid w:val="0"/>
              <w:rPr>
                <w:rFonts w:ascii="Calibri" w:hAnsi="Calibri"/>
                <w:i/>
                <w:sz w:val="20"/>
                <w:szCs w:val="20"/>
              </w:rPr>
            </w:pPr>
          </w:p>
          <w:p w:rsidR="00782FC9" w:rsidRDefault="00782FC9" w:rsidP="00782FC9">
            <w:pPr>
              <w:numPr>
                <w:ilvl w:val="0"/>
                <w:numId w:val="24"/>
              </w:numPr>
              <w:tabs>
                <w:tab w:val="left" w:pos="720"/>
              </w:tabs>
              <w:suppressAutoHyphens/>
              <w:rPr>
                <w:rFonts w:ascii="Calibri" w:hAnsi="Calibri"/>
                <w:sz w:val="20"/>
                <w:szCs w:val="20"/>
              </w:rPr>
            </w:pPr>
            <w:r>
              <w:rPr>
                <w:rFonts w:ascii="Calibri" w:hAnsi="Calibri"/>
                <w:sz w:val="20"/>
                <w:szCs w:val="20"/>
              </w:rPr>
              <w:t>SuS einigen sich auf eine Abfolge der Präsentation und fixieren diese</w:t>
            </w:r>
          </w:p>
          <w:p w:rsidR="00782FC9" w:rsidRDefault="00782FC9" w:rsidP="00782FC9">
            <w:pPr>
              <w:numPr>
                <w:ilvl w:val="0"/>
                <w:numId w:val="24"/>
              </w:numPr>
              <w:tabs>
                <w:tab w:val="left" w:pos="720"/>
              </w:tabs>
              <w:suppressAutoHyphens/>
              <w:rPr>
                <w:rFonts w:ascii="Calibri" w:hAnsi="Calibri"/>
                <w:sz w:val="20"/>
                <w:szCs w:val="20"/>
              </w:rPr>
            </w:pPr>
            <w:r>
              <w:rPr>
                <w:rFonts w:ascii="Calibri" w:hAnsi="Calibri"/>
                <w:sz w:val="20"/>
                <w:szCs w:val="20"/>
              </w:rPr>
              <w:t>Festlegen der räumlichen Aufteilung</w:t>
            </w:r>
          </w:p>
          <w:p w:rsidR="00782FC9" w:rsidRDefault="00782FC9" w:rsidP="00E96482">
            <w:pPr>
              <w:rPr>
                <w:rFonts w:ascii="Calibri" w:hAnsi="Calibri"/>
                <w:sz w:val="20"/>
                <w:szCs w:val="20"/>
              </w:rPr>
            </w:pP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rPr>
            </w:pPr>
            <w:r>
              <w:rPr>
                <w:rFonts w:ascii="Calibri" w:hAnsi="Calibri"/>
                <w:sz w:val="20"/>
                <w:szCs w:val="20"/>
              </w:rPr>
              <w:t>Whiteboard</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b/>
                <w:i/>
                <w:sz w:val="20"/>
                <w:szCs w:val="20"/>
              </w:rPr>
            </w:pPr>
            <w:r>
              <w:rPr>
                <w:rFonts w:ascii="Calibri" w:hAnsi="Calibri"/>
                <w:b/>
                <w:i/>
                <w:sz w:val="20"/>
                <w:szCs w:val="20"/>
              </w:rPr>
              <w:t>Vorbereitung</w:t>
            </w: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iCs/>
                <w:sz w:val="20"/>
                <w:szCs w:val="20"/>
              </w:rPr>
            </w:pPr>
            <w:r>
              <w:rPr>
                <w:rFonts w:ascii="Calibri" w:hAnsi="Calibri" w:cs="Tahoma"/>
                <w:bCs/>
                <w:i/>
                <w:iCs/>
                <w:sz w:val="20"/>
                <w:szCs w:val="20"/>
              </w:rPr>
              <w:t>Aufbauhilfen der Präsentation</w:t>
            </w:r>
          </w:p>
          <w:p w:rsidR="00782FC9" w:rsidRDefault="00782FC9" w:rsidP="00E96482">
            <w:pPr>
              <w:rPr>
                <w:rFonts w:ascii="Calibri" w:hAnsi="Calibri" w:cs="Tahoma"/>
                <w:bCs/>
                <w:i/>
                <w:iCs/>
                <w:sz w:val="20"/>
                <w:szCs w:val="20"/>
              </w:rPr>
            </w:pPr>
          </w:p>
          <w:p w:rsidR="00782FC9" w:rsidRDefault="00782FC9" w:rsidP="00E96482">
            <w:pPr>
              <w:rPr>
                <w:rFonts w:ascii="Calibri" w:hAnsi="Calibri" w:cs="Tahoma"/>
                <w:bCs/>
                <w:i/>
                <w:iCs/>
                <w:sz w:val="20"/>
                <w:szCs w:val="20"/>
              </w:rPr>
            </w:pPr>
            <w:r>
              <w:rPr>
                <w:rFonts w:ascii="Calibri" w:hAnsi="Calibri" w:cs="Tahoma"/>
                <w:bCs/>
                <w:i/>
                <w:iCs/>
                <w:sz w:val="20"/>
                <w:szCs w:val="20"/>
              </w:rPr>
              <w:t>Beobachtung und</w:t>
            </w:r>
            <w:r>
              <w:rPr>
                <w:rFonts w:ascii="Calibri" w:hAnsi="Calibri"/>
                <w:sz w:val="20"/>
                <w:szCs w:val="20"/>
              </w:rPr>
              <w:t xml:space="preserve"> </w:t>
            </w:r>
            <w:r>
              <w:rPr>
                <w:rFonts w:ascii="Calibri" w:hAnsi="Calibri" w:cs="Tahoma"/>
                <w:bCs/>
                <w:i/>
                <w:iCs/>
                <w:sz w:val="20"/>
                <w:szCs w:val="20"/>
              </w:rPr>
              <w:t>Diagnose des Erprobungsprozesses</w:t>
            </w:r>
          </w:p>
          <w:p w:rsidR="00782FC9" w:rsidRDefault="00782FC9" w:rsidP="00E96482">
            <w:pPr>
              <w:rPr>
                <w:rFonts w:ascii="Calibri" w:hAnsi="Calibri" w:cs="Tahoma"/>
                <w:bCs/>
                <w:i/>
                <w:iCs/>
                <w:sz w:val="20"/>
                <w:szCs w:val="20"/>
              </w:rPr>
            </w:pPr>
          </w:p>
          <w:p w:rsidR="00782FC9" w:rsidRDefault="00782FC9" w:rsidP="00E96482">
            <w:pPr>
              <w:rPr>
                <w:rFonts w:ascii="Calibri" w:hAnsi="Calibri" w:cs="Tahoma"/>
                <w:bCs/>
                <w:i/>
                <w:iCs/>
                <w:sz w:val="20"/>
                <w:szCs w:val="20"/>
              </w:rPr>
            </w:pPr>
            <w:r>
              <w:rPr>
                <w:rFonts w:ascii="Calibri" w:hAnsi="Calibri" w:cs="Tahoma"/>
                <w:bCs/>
                <w:i/>
                <w:iCs/>
                <w:sz w:val="20"/>
                <w:szCs w:val="20"/>
              </w:rPr>
              <w:t>ggf. Ermutigung beim Erproben + individuelle Beratung/ Unterstützung</w:t>
            </w: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sz w:val="20"/>
                <w:szCs w:val="20"/>
              </w:rPr>
            </w:pPr>
          </w:p>
          <w:p w:rsidR="00782FC9" w:rsidRDefault="00782FC9" w:rsidP="00E96482">
            <w:pPr>
              <w:rPr>
                <w:rFonts w:ascii="Calibri" w:hAnsi="Calibri"/>
                <w:sz w:val="20"/>
                <w:szCs w:val="20"/>
              </w:rPr>
            </w:pPr>
            <w:r>
              <w:rPr>
                <w:rFonts w:ascii="Calibri" w:hAnsi="Calibri"/>
                <w:sz w:val="20"/>
                <w:szCs w:val="20"/>
              </w:rPr>
              <w:t>Gruppen bauen in den jeweils abgesprochenen Bereichen ihre Präsentationsmaterialien auf und treffen letzte Absprachen</w:t>
            </w:r>
          </w:p>
          <w:p w:rsidR="00782FC9" w:rsidRDefault="00782FC9" w:rsidP="00E96482">
            <w:pPr>
              <w:rPr>
                <w:rFonts w:ascii="Calibri" w:hAnsi="Calibri"/>
                <w:sz w:val="20"/>
                <w:szCs w:val="20"/>
              </w:rPr>
            </w:pP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r>
              <w:rPr>
                <w:rFonts w:ascii="Calibri" w:hAnsi="Calibri" w:cs="Tahoma"/>
                <w:bCs/>
                <w:i/>
                <w:sz w:val="20"/>
                <w:szCs w:val="20"/>
              </w:rPr>
              <w:t>Praktische Vorbereitung/ Organisation</w:t>
            </w:r>
          </w:p>
          <w:p w:rsidR="00782FC9" w:rsidRDefault="00782FC9" w:rsidP="00E96482">
            <w:pPr>
              <w:rPr>
                <w:rFonts w:ascii="Calibri" w:hAnsi="Calibri" w:cs="Tahoma"/>
                <w:bCs/>
                <w:i/>
                <w:sz w:val="20"/>
                <w:szCs w:val="20"/>
              </w:rPr>
            </w:pPr>
          </w:p>
          <w:p w:rsidR="00782FC9" w:rsidRDefault="00782FC9" w:rsidP="00782FC9">
            <w:pPr>
              <w:numPr>
                <w:ilvl w:val="0"/>
                <w:numId w:val="25"/>
              </w:numPr>
              <w:tabs>
                <w:tab w:val="left" w:pos="720"/>
              </w:tabs>
              <w:suppressAutoHyphens/>
              <w:rPr>
                <w:rFonts w:ascii="Calibri" w:hAnsi="Calibri"/>
                <w:sz w:val="20"/>
                <w:szCs w:val="20"/>
              </w:rPr>
            </w:pPr>
            <w:r>
              <w:rPr>
                <w:rFonts w:ascii="Calibri" w:hAnsi="Calibri"/>
                <w:sz w:val="20"/>
                <w:szCs w:val="20"/>
              </w:rPr>
              <w:t>SuS bereiten sich selbständig vor</w:t>
            </w:r>
          </w:p>
          <w:p w:rsidR="00782FC9" w:rsidRDefault="00782FC9" w:rsidP="00E96482">
            <w:pPr>
              <w:rPr>
                <w:rFonts w:ascii="Calibri" w:hAnsi="Calibri"/>
                <w:sz w:val="20"/>
                <w:szCs w:val="20"/>
              </w:rPr>
            </w:pPr>
          </w:p>
          <w:p w:rsidR="00782FC9" w:rsidRDefault="00782FC9" w:rsidP="00E96482">
            <w:pPr>
              <w:rPr>
                <w:rFonts w:ascii="Calibri" w:hAnsi="Calibri"/>
                <w:sz w:val="20"/>
                <w:szCs w:val="20"/>
              </w:rPr>
            </w:pP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rPr>
            </w:pPr>
            <w:r>
              <w:rPr>
                <w:rFonts w:ascii="Calibri" w:hAnsi="Calibri"/>
                <w:sz w:val="20"/>
                <w:szCs w:val="20"/>
              </w:rPr>
              <w:t>Video</w:t>
            </w:r>
          </w:p>
          <w:p w:rsidR="00782FC9" w:rsidRDefault="00782FC9" w:rsidP="00E96482">
            <w:pPr>
              <w:rPr>
                <w:rFonts w:ascii="Calibri" w:hAnsi="Calibri"/>
                <w:sz w:val="20"/>
                <w:szCs w:val="20"/>
              </w:rPr>
            </w:pPr>
          </w:p>
          <w:p w:rsidR="00782FC9" w:rsidRDefault="00782FC9" w:rsidP="00E96482">
            <w:pPr>
              <w:rPr>
                <w:rFonts w:ascii="Calibri" w:hAnsi="Calibri"/>
                <w:sz w:val="20"/>
                <w:szCs w:val="20"/>
              </w:rPr>
            </w:pPr>
            <w:r>
              <w:rPr>
                <w:rFonts w:ascii="Calibri" w:hAnsi="Calibri"/>
                <w:sz w:val="20"/>
                <w:szCs w:val="20"/>
              </w:rPr>
              <w:t xml:space="preserve">Je nach Gruppe, </w:t>
            </w:r>
          </w:p>
          <w:p w:rsidR="00782FC9" w:rsidRDefault="00782FC9" w:rsidP="00E96482">
            <w:pPr>
              <w:rPr>
                <w:rFonts w:ascii="Calibri" w:hAnsi="Calibri"/>
                <w:sz w:val="20"/>
                <w:szCs w:val="20"/>
              </w:rPr>
            </w:pPr>
          </w:p>
          <w:p w:rsidR="00782FC9" w:rsidRDefault="00782FC9" w:rsidP="00E96482">
            <w:pPr>
              <w:rPr>
                <w:rFonts w:ascii="Calibri" w:hAnsi="Calibri"/>
                <w:sz w:val="20"/>
                <w:szCs w:val="20"/>
              </w:rPr>
            </w:pPr>
            <w:r>
              <w:rPr>
                <w:rFonts w:ascii="Calibri" w:hAnsi="Calibri"/>
                <w:sz w:val="20"/>
                <w:szCs w:val="20"/>
              </w:rPr>
              <w:t>z.B. Bänke, Kostüme, Musik etc.</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shd w:val="clear" w:color="auto" w:fill="548DD4"/>
          </w:tcPr>
          <w:p w:rsidR="00782FC9" w:rsidRPr="00317C26" w:rsidRDefault="00782FC9" w:rsidP="00E96482">
            <w:pPr>
              <w:snapToGrid w:val="0"/>
              <w:jc w:val="center"/>
              <w:rPr>
                <w:rFonts w:ascii="Calibri" w:hAnsi="Calibri"/>
                <w:b/>
                <w:i/>
                <w:color w:val="FFFFFF"/>
                <w:sz w:val="20"/>
                <w:szCs w:val="20"/>
              </w:rPr>
            </w:pPr>
            <w:r w:rsidRPr="00317C26">
              <w:rPr>
                <w:rFonts w:ascii="Calibri" w:hAnsi="Calibri"/>
                <w:b/>
                <w:i/>
                <w:color w:val="FFFFFF"/>
                <w:sz w:val="20"/>
                <w:szCs w:val="20"/>
              </w:rPr>
              <w:t>X   Es folgt Gruppe  4 (Verlauf ist analog zu Gruppe 1)</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b/>
                <w:i/>
                <w:sz w:val="20"/>
                <w:szCs w:val="20"/>
              </w:rPr>
            </w:pPr>
            <w:r>
              <w:rPr>
                <w:rFonts w:ascii="Calibri" w:hAnsi="Calibri"/>
                <w:b/>
                <w:i/>
                <w:sz w:val="20"/>
                <w:szCs w:val="20"/>
              </w:rPr>
              <w:t>Präsentation 3a (4a)</w:t>
            </w: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iCs/>
                <w:sz w:val="20"/>
                <w:szCs w:val="20"/>
              </w:rPr>
            </w:pPr>
          </w:p>
          <w:p w:rsidR="00782FC9" w:rsidRDefault="00782FC9" w:rsidP="00E96482">
            <w:pPr>
              <w:rPr>
                <w:rFonts w:ascii="Calibri" w:hAnsi="Calibri" w:cs="Tahoma"/>
                <w:bCs/>
                <w:i/>
                <w:iCs/>
                <w:sz w:val="20"/>
                <w:szCs w:val="20"/>
              </w:rPr>
            </w:pPr>
            <w:r>
              <w:rPr>
                <w:rFonts w:ascii="Calibri" w:hAnsi="Calibri" w:cs="Tahoma"/>
                <w:bCs/>
                <w:i/>
                <w:iCs/>
                <w:sz w:val="20"/>
                <w:szCs w:val="20"/>
              </w:rPr>
              <w:t>Praxisanteil der Präsentation beobachten</w:t>
            </w: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b/>
                <w:sz w:val="20"/>
                <w:szCs w:val="20"/>
              </w:rPr>
            </w:pPr>
          </w:p>
          <w:p w:rsidR="00782FC9" w:rsidRDefault="00782FC9" w:rsidP="00E96482">
            <w:pPr>
              <w:rPr>
                <w:rFonts w:ascii="Calibri" w:hAnsi="Calibri"/>
                <w:b/>
                <w:sz w:val="20"/>
                <w:szCs w:val="20"/>
              </w:rPr>
            </w:pPr>
            <w:r>
              <w:rPr>
                <w:rFonts w:ascii="Calibri" w:hAnsi="Calibri"/>
                <w:b/>
                <w:sz w:val="20"/>
                <w:szCs w:val="20"/>
              </w:rPr>
              <w:t>Die Gruppe3 (4) präsentiert ihre Theorie in einem Rollenspiel/ einer Pantomime</w:t>
            </w:r>
          </w:p>
          <w:p w:rsidR="00782FC9" w:rsidRDefault="00782FC9" w:rsidP="00E96482">
            <w:pPr>
              <w:rPr>
                <w:rFonts w:ascii="Calibri" w:hAnsi="Calibri"/>
                <w:sz w:val="20"/>
                <w:szCs w:val="20"/>
              </w:rPr>
            </w:pPr>
          </w:p>
          <w:p w:rsidR="00782FC9" w:rsidRDefault="00782FC9" w:rsidP="00E96482">
            <w:pPr>
              <w:ind w:left="720"/>
              <w:rPr>
                <w:rFonts w:ascii="Calibri" w:hAnsi="Calibri"/>
                <w:b/>
                <w:bCs/>
                <w:sz w:val="20"/>
                <w:szCs w:val="20"/>
                <w:u w:val="single"/>
              </w:rPr>
            </w:pPr>
            <w:r>
              <w:rPr>
                <w:rFonts w:ascii="Calibri" w:hAnsi="Calibri"/>
                <w:sz w:val="20"/>
                <w:szCs w:val="20"/>
              </w:rPr>
              <w:t xml:space="preserve"> </w:t>
            </w:r>
            <w:r>
              <w:rPr>
                <w:rFonts w:ascii="Calibri" w:hAnsi="Calibri"/>
                <w:b/>
                <w:bCs/>
                <w:sz w:val="20"/>
                <w:szCs w:val="20"/>
                <w:u w:val="single"/>
              </w:rPr>
              <w:t>3. Theorie der „Bloßen Zugehörigkeit“ nach Tajfel</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 xml:space="preserve">Bloße Mitgliedschaft  in einer Gruppe kann zu Aggression gegen die andere führen </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Aufwertung der eigenen Gruppe (Bevorzugung)</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 xml:space="preserve">Abwertung der anderen Gruppe </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lastRenderedPageBreak/>
              <w:t>Selbst bei zufälligen Zuordnungen: bloße Gruppenzugehörigkeit reicht (minimales Gruppenparadigma)</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Funktion: Erhöhung eigener Selbstwertschätzung</w:t>
            </w:r>
          </w:p>
          <w:p w:rsidR="00782FC9" w:rsidRDefault="00782FC9" w:rsidP="00E96482">
            <w:pPr>
              <w:ind w:left="720"/>
              <w:rPr>
                <w:rFonts w:ascii="Calibri" w:hAnsi="Calibri"/>
                <w:sz w:val="20"/>
                <w:szCs w:val="20"/>
              </w:rPr>
            </w:pPr>
          </w:p>
          <w:p w:rsidR="00782FC9" w:rsidRDefault="00782FC9" w:rsidP="00E96482">
            <w:pPr>
              <w:ind w:left="720" w:firstLine="37"/>
              <w:rPr>
                <w:rFonts w:ascii="Calibri" w:hAnsi="Calibri"/>
                <w:b/>
                <w:bCs/>
                <w:sz w:val="20"/>
                <w:szCs w:val="20"/>
                <w:u w:val="single"/>
              </w:rPr>
            </w:pPr>
            <w:r>
              <w:rPr>
                <w:rFonts w:ascii="Calibri" w:hAnsi="Calibri"/>
                <w:b/>
                <w:bCs/>
                <w:sz w:val="20"/>
                <w:szCs w:val="20"/>
              </w:rPr>
              <w:t xml:space="preserve"> </w:t>
            </w:r>
            <w:r>
              <w:rPr>
                <w:rFonts w:ascii="Calibri" w:hAnsi="Calibri"/>
                <w:b/>
                <w:bCs/>
                <w:sz w:val="20"/>
                <w:szCs w:val="20"/>
                <w:u w:val="single"/>
              </w:rPr>
              <w:t>4. Theorie der realistischen Gruppenkonflikte nach Sherif</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Konkurrierende Ziele zweier Gruppen können zu Aggression zwischen den Gruppen führen</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Stärkung der Bindung der Eigengruppe</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Emotionale Entfernung von der Fremdgruppe</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Betonung der Gruppeninteressen</w:t>
            </w:r>
          </w:p>
          <w:p w:rsidR="00782FC9" w:rsidRDefault="00782FC9" w:rsidP="00782FC9">
            <w:pPr>
              <w:numPr>
                <w:ilvl w:val="0"/>
                <w:numId w:val="21"/>
              </w:numPr>
              <w:tabs>
                <w:tab w:val="left" w:pos="720"/>
              </w:tabs>
              <w:suppressAutoHyphens/>
              <w:rPr>
                <w:rFonts w:ascii="Calibri" w:hAnsi="Calibri"/>
                <w:sz w:val="20"/>
                <w:szCs w:val="20"/>
              </w:rPr>
            </w:pPr>
            <w:r>
              <w:rPr>
                <w:rFonts w:ascii="Calibri" w:hAnsi="Calibri"/>
                <w:sz w:val="20"/>
                <w:szCs w:val="20"/>
              </w:rPr>
              <w:t>Kooperative Ziele bringen Gruppen wieder zusammen</w:t>
            </w:r>
          </w:p>
          <w:p w:rsidR="00782FC9" w:rsidRDefault="00782FC9" w:rsidP="00E96482">
            <w:pPr>
              <w:rPr>
                <w:rFonts w:ascii="Calibri" w:hAnsi="Calibri"/>
                <w:sz w:val="20"/>
                <w:szCs w:val="20"/>
              </w:rPr>
            </w:pPr>
          </w:p>
          <w:p w:rsidR="00782FC9" w:rsidRDefault="00782FC9" w:rsidP="00E96482">
            <w:pPr>
              <w:rPr>
                <w:rFonts w:ascii="Calibri" w:hAnsi="Calibri"/>
                <w:sz w:val="20"/>
                <w:szCs w:val="20"/>
              </w:rPr>
            </w:pPr>
            <w:r>
              <w:rPr>
                <w:rFonts w:ascii="Calibri" w:hAnsi="Calibri"/>
                <w:sz w:val="20"/>
                <w:szCs w:val="20"/>
              </w:rPr>
              <w:t xml:space="preserve">Alternative gruppenbezogene Theorie (anstatt 3. oder 4.) oder auch zusätzlich: </w:t>
            </w:r>
          </w:p>
          <w:p w:rsidR="00782FC9" w:rsidRDefault="00782FC9" w:rsidP="00E96482">
            <w:pPr>
              <w:ind w:firstLine="757"/>
              <w:rPr>
                <w:rFonts w:ascii="Calibri" w:hAnsi="Calibri"/>
                <w:b/>
                <w:bCs/>
                <w:sz w:val="20"/>
                <w:szCs w:val="20"/>
                <w:u w:val="single"/>
              </w:rPr>
            </w:pPr>
            <w:r>
              <w:rPr>
                <w:rFonts w:ascii="Calibri" w:hAnsi="Calibri"/>
                <w:b/>
                <w:bCs/>
                <w:sz w:val="20"/>
                <w:szCs w:val="20"/>
                <w:u w:val="single"/>
              </w:rPr>
              <w:t>5. Theorie der Deindividuation nach Zimbardo</w:t>
            </w:r>
          </w:p>
          <w:p w:rsidR="00782FC9" w:rsidRDefault="00782FC9" w:rsidP="00782FC9">
            <w:pPr>
              <w:numPr>
                <w:ilvl w:val="0"/>
                <w:numId w:val="26"/>
              </w:numPr>
              <w:tabs>
                <w:tab w:val="left" w:pos="720"/>
              </w:tabs>
              <w:suppressAutoHyphens/>
              <w:rPr>
                <w:rFonts w:ascii="Calibri" w:hAnsi="Calibri"/>
                <w:sz w:val="20"/>
                <w:szCs w:val="20"/>
              </w:rPr>
            </w:pPr>
            <w:r>
              <w:rPr>
                <w:rFonts w:ascii="Calibri" w:hAnsi="Calibri"/>
                <w:sz w:val="20"/>
                <w:szCs w:val="20"/>
              </w:rPr>
              <w:t>Vorhandensein von Gruppen oder Menschenmassen</w:t>
            </w:r>
          </w:p>
          <w:p w:rsidR="00782FC9" w:rsidRDefault="00782FC9" w:rsidP="00782FC9">
            <w:pPr>
              <w:numPr>
                <w:ilvl w:val="0"/>
                <w:numId w:val="26"/>
              </w:numPr>
              <w:tabs>
                <w:tab w:val="left" w:pos="720"/>
              </w:tabs>
              <w:suppressAutoHyphens/>
              <w:rPr>
                <w:rFonts w:ascii="Calibri" w:hAnsi="Calibri"/>
                <w:sz w:val="20"/>
                <w:szCs w:val="20"/>
              </w:rPr>
            </w:pPr>
            <w:r>
              <w:rPr>
                <w:rFonts w:ascii="Calibri" w:hAnsi="Calibri"/>
                <w:sz w:val="20"/>
                <w:szCs w:val="20"/>
              </w:rPr>
              <w:t>Kontrolle (von Normen und Werten) wird geringer</w:t>
            </w:r>
          </w:p>
          <w:p w:rsidR="00782FC9" w:rsidRDefault="00782FC9" w:rsidP="00782FC9">
            <w:pPr>
              <w:numPr>
                <w:ilvl w:val="0"/>
                <w:numId w:val="26"/>
              </w:numPr>
              <w:tabs>
                <w:tab w:val="left" w:pos="720"/>
              </w:tabs>
              <w:suppressAutoHyphens/>
              <w:rPr>
                <w:rFonts w:ascii="Calibri" w:hAnsi="Calibri"/>
                <w:sz w:val="20"/>
                <w:szCs w:val="20"/>
              </w:rPr>
            </w:pPr>
            <w:r>
              <w:rPr>
                <w:rFonts w:ascii="Calibri" w:hAnsi="Calibri"/>
                <w:sz w:val="20"/>
                <w:szCs w:val="20"/>
              </w:rPr>
              <w:t>Abbau von Hemmungen und sozialen Normen</w:t>
            </w:r>
          </w:p>
          <w:p w:rsidR="00782FC9" w:rsidRDefault="00782FC9" w:rsidP="00782FC9">
            <w:pPr>
              <w:numPr>
                <w:ilvl w:val="0"/>
                <w:numId w:val="26"/>
              </w:numPr>
              <w:tabs>
                <w:tab w:val="left" w:pos="720"/>
              </w:tabs>
              <w:suppressAutoHyphens/>
              <w:rPr>
                <w:rFonts w:ascii="Calibri" w:hAnsi="Calibri"/>
                <w:sz w:val="20"/>
                <w:szCs w:val="20"/>
              </w:rPr>
            </w:pPr>
            <w:r>
              <w:rPr>
                <w:rFonts w:ascii="Calibri" w:hAnsi="Calibri"/>
                <w:sz w:val="20"/>
                <w:szCs w:val="20"/>
              </w:rPr>
              <w:t>durch Anonymität, allgem. Erregungs- zustand, Gegenwart einer Gruppe; verändertes Bewusstsein o.ä.; Prozess läuft unbewusst ab</w:t>
            </w:r>
          </w:p>
          <w:p w:rsidR="00782FC9" w:rsidRDefault="00782FC9" w:rsidP="00782FC9">
            <w:pPr>
              <w:numPr>
                <w:ilvl w:val="0"/>
                <w:numId w:val="26"/>
              </w:numPr>
              <w:tabs>
                <w:tab w:val="left" w:pos="720"/>
              </w:tabs>
              <w:suppressAutoHyphens/>
              <w:rPr>
                <w:szCs w:val="20"/>
              </w:rPr>
            </w:pPr>
            <w:r>
              <w:rPr>
                <w:rFonts w:ascii="Calibri" w:hAnsi="Calibri"/>
                <w:sz w:val="20"/>
                <w:szCs w:val="20"/>
              </w:rPr>
              <w:t>verringerte Selbstbeobachtung und –bewertung</w:t>
            </w:r>
            <w:r>
              <w:rPr>
                <w:sz w:val="22"/>
                <w:szCs w:val="20"/>
              </w:rPr>
              <w:t xml:space="preserve"> </w:t>
            </w: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r>
              <w:rPr>
                <w:rFonts w:ascii="Calibri" w:hAnsi="Calibri" w:cs="Tahoma"/>
                <w:bCs/>
                <w:i/>
                <w:sz w:val="20"/>
                <w:szCs w:val="20"/>
              </w:rPr>
              <w:lastRenderedPageBreak/>
              <w:t>Präsentation und aktives Beobachten 3(4)</w:t>
            </w:r>
          </w:p>
          <w:p w:rsidR="00782FC9" w:rsidRDefault="00782FC9" w:rsidP="00782FC9">
            <w:pPr>
              <w:numPr>
                <w:ilvl w:val="0"/>
                <w:numId w:val="22"/>
              </w:numPr>
              <w:tabs>
                <w:tab w:val="left" w:pos="720"/>
              </w:tabs>
              <w:suppressAutoHyphens/>
              <w:rPr>
                <w:rFonts w:ascii="Calibri" w:hAnsi="Calibri"/>
                <w:sz w:val="20"/>
                <w:szCs w:val="20"/>
              </w:rPr>
            </w:pPr>
            <w:r>
              <w:rPr>
                <w:rFonts w:ascii="Calibri" w:hAnsi="Calibri"/>
                <w:sz w:val="20"/>
                <w:szCs w:val="20"/>
              </w:rPr>
              <w:t>SuS beobachten, überlegen sich, welche Theorie gemeint ist/ dargestellt wird</w:t>
            </w:r>
          </w:p>
          <w:p w:rsidR="00782FC9" w:rsidRDefault="00782FC9" w:rsidP="00782FC9">
            <w:pPr>
              <w:numPr>
                <w:ilvl w:val="0"/>
                <w:numId w:val="22"/>
              </w:numPr>
              <w:tabs>
                <w:tab w:val="left" w:pos="720"/>
              </w:tabs>
              <w:suppressAutoHyphens/>
              <w:rPr>
                <w:rFonts w:ascii="Calibri" w:hAnsi="Calibri"/>
                <w:sz w:val="20"/>
                <w:szCs w:val="20"/>
              </w:rPr>
            </w:pPr>
            <w:r>
              <w:rPr>
                <w:rFonts w:ascii="Calibri" w:hAnsi="Calibri"/>
                <w:sz w:val="20"/>
                <w:szCs w:val="20"/>
              </w:rPr>
              <w:t>SuS machen sich Notizen</w:t>
            </w:r>
          </w:p>
          <w:p w:rsidR="00782FC9" w:rsidRDefault="00782FC9" w:rsidP="00782FC9">
            <w:pPr>
              <w:numPr>
                <w:ilvl w:val="0"/>
                <w:numId w:val="22"/>
              </w:numPr>
              <w:tabs>
                <w:tab w:val="left" w:pos="720"/>
              </w:tabs>
              <w:suppressAutoHyphens/>
              <w:rPr>
                <w:rFonts w:ascii="Calibri" w:hAnsi="Calibri"/>
                <w:sz w:val="20"/>
                <w:szCs w:val="20"/>
              </w:rPr>
            </w:pPr>
            <w:r>
              <w:rPr>
                <w:rFonts w:ascii="Calibri" w:hAnsi="Calibri"/>
                <w:sz w:val="20"/>
                <w:szCs w:val="20"/>
              </w:rPr>
              <w:t>Gruppe präsentiert</w:t>
            </w:r>
          </w:p>
          <w:p w:rsidR="00782FC9" w:rsidRDefault="00782FC9" w:rsidP="00E96482">
            <w:pPr>
              <w:ind w:left="720"/>
              <w:rPr>
                <w:rFonts w:ascii="Calibri" w:hAnsi="Calibri" w:cs="Tahoma"/>
                <w:bCs/>
                <w:sz w:val="20"/>
                <w:szCs w:val="20"/>
              </w:rPr>
            </w:pPr>
            <w:r>
              <w:rPr>
                <w:rFonts w:ascii="Calibri" w:hAnsi="Calibri" w:cs="Tahoma"/>
                <w:bCs/>
                <w:sz w:val="20"/>
                <w:szCs w:val="20"/>
              </w:rPr>
              <w:t xml:space="preserve"> </w:t>
            </w: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rPr>
            </w:pPr>
            <w:r>
              <w:rPr>
                <w:rFonts w:ascii="Calibri" w:hAnsi="Calibri"/>
                <w:sz w:val="22"/>
                <w:szCs w:val="22"/>
              </w:rPr>
              <w:t xml:space="preserve"> s.o.</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b/>
                <w:i/>
                <w:sz w:val="20"/>
                <w:szCs w:val="20"/>
              </w:rPr>
            </w:pPr>
            <w:r>
              <w:rPr>
                <w:rFonts w:ascii="Calibri" w:hAnsi="Calibri"/>
                <w:b/>
                <w:i/>
                <w:sz w:val="20"/>
                <w:szCs w:val="20"/>
              </w:rPr>
              <w:lastRenderedPageBreak/>
              <w:t>Präsentationsreflexion A</w:t>
            </w:r>
          </w:p>
        </w:tc>
      </w:tr>
      <w:tr w:rsidR="00782FC9" w:rsidRPr="00ED6CC8"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Cs/>
                <w:sz w:val="20"/>
                <w:szCs w:val="20"/>
              </w:rPr>
            </w:pPr>
          </w:p>
          <w:p w:rsidR="00782FC9" w:rsidRDefault="00782FC9" w:rsidP="00E96482">
            <w:pPr>
              <w:rPr>
                <w:rFonts w:ascii="Calibri" w:hAnsi="Calibri" w:cs="Tahoma"/>
                <w:bCs/>
                <w:iCs/>
                <w:sz w:val="20"/>
                <w:szCs w:val="20"/>
              </w:rPr>
            </w:pPr>
            <w:r>
              <w:rPr>
                <w:rFonts w:ascii="Calibri" w:hAnsi="Calibri" w:cs="Tahoma"/>
                <w:bCs/>
                <w:iCs/>
                <w:sz w:val="20"/>
                <w:szCs w:val="20"/>
              </w:rPr>
              <w:t>Theorie-Praxisverknüpfung</w:t>
            </w:r>
          </w:p>
          <w:p w:rsidR="00782FC9" w:rsidRDefault="00782FC9" w:rsidP="00E96482">
            <w:pPr>
              <w:rPr>
                <w:rFonts w:ascii="Calibri" w:hAnsi="Calibri"/>
                <w:sz w:val="20"/>
                <w:szCs w:val="20"/>
              </w:rPr>
            </w:pP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sz w:val="20"/>
                <w:szCs w:val="20"/>
              </w:rPr>
            </w:pPr>
            <w:r>
              <w:rPr>
                <w:rFonts w:ascii="Calibri" w:hAnsi="Calibri"/>
                <w:sz w:val="20"/>
                <w:szCs w:val="20"/>
              </w:rPr>
              <w:t>Die Präsentationsgruppe moderiert</w:t>
            </w:r>
          </w:p>
          <w:p w:rsidR="00782FC9" w:rsidRDefault="00782FC9" w:rsidP="00E96482">
            <w:pPr>
              <w:snapToGrid w:val="0"/>
              <w:rPr>
                <w:rFonts w:ascii="Calibri" w:hAnsi="Calibri"/>
                <w:sz w:val="20"/>
                <w:szCs w:val="20"/>
              </w:rPr>
            </w:pPr>
          </w:p>
          <w:p w:rsidR="00782FC9" w:rsidRDefault="00782FC9" w:rsidP="00782FC9">
            <w:pPr>
              <w:numPr>
                <w:ilvl w:val="0"/>
                <w:numId w:val="23"/>
              </w:numPr>
              <w:tabs>
                <w:tab w:val="left" w:pos="720"/>
              </w:tabs>
              <w:suppressAutoHyphens/>
              <w:rPr>
                <w:rFonts w:ascii="Calibri" w:hAnsi="Calibri"/>
                <w:sz w:val="20"/>
                <w:szCs w:val="20"/>
              </w:rPr>
            </w:pPr>
            <w:r>
              <w:rPr>
                <w:rFonts w:ascii="Calibri" w:hAnsi="Calibri"/>
                <w:sz w:val="20"/>
                <w:szCs w:val="20"/>
              </w:rPr>
              <w:t>SuS (Beobachtergruppe) beschreiben, was sie gesehen haben</w:t>
            </w: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r>
              <w:rPr>
                <w:rFonts w:ascii="Calibri" w:hAnsi="Calibri" w:cs="Tahoma"/>
                <w:bCs/>
                <w:i/>
                <w:sz w:val="20"/>
                <w:szCs w:val="20"/>
              </w:rPr>
              <w:t>Reflexion der Präsentation</w:t>
            </w:r>
          </w:p>
          <w:p w:rsidR="00782FC9" w:rsidRDefault="00782FC9" w:rsidP="00782FC9">
            <w:pPr>
              <w:numPr>
                <w:ilvl w:val="0"/>
                <w:numId w:val="23"/>
              </w:numPr>
              <w:tabs>
                <w:tab w:val="left" w:pos="720"/>
              </w:tabs>
              <w:suppressAutoHyphens/>
              <w:rPr>
                <w:rFonts w:ascii="Calibri" w:hAnsi="Calibri" w:cs="Tahoma"/>
                <w:bCs/>
                <w:i/>
                <w:sz w:val="20"/>
                <w:szCs w:val="20"/>
              </w:rPr>
            </w:pPr>
            <w:r>
              <w:rPr>
                <w:rFonts w:ascii="Calibri" w:hAnsi="Calibri" w:cs="Tahoma"/>
                <w:bCs/>
                <w:i/>
                <w:sz w:val="20"/>
                <w:szCs w:val="20"/>
              </w:rPr>
              <w:t>(SuS beziehen ggf. die Gestaltungskriterien mit in die Diskussion ein)</w:t>
            </w: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lang w:val="en-GB"/>
              </w:rPr>
            </w:pPr>
            <w:r>
              <w:rPr>
                <w:rFonts w:ascii="Calibri" w:hAnsi="Calibri"/>
                <w:sz w:val="20"/>
                <w:szCs w:val="20"/>
                <w:lang w:val="en-GB"/>
              </w:rPr>
              <w:t>Whiteboard</w:t>
            </w:r>
          </w:p>
          <w:p w:rsidR="00782FC9" w:rsidRDefault="00782FC9" w:rsidP="00E96482">
            <w:pPr>
              <w:rPr>
                <w:rFonts w:ascii="Calibri" w:hAnsi="Calibri"/>
                <w:sz w:val="20"/>
                <w:szCs w:val="20"/>
                <w:lang w:val="en-GB"/>
              </w:rPr>
            </w:pPr>
            <w:r>
              <w:rPr>
                <w:rFonts w:ascii="Calibri" w:hAnsi="Calibri"/>
                <w:sz w:val="20"/>
                <w:szCs w:val="20"/>
                <w:lang w:val="en-GB"/>
              </w:rPr>
              <w:t>Eventuell OHP, Beamer etc.</w:t>
            </w:r>
          </w:p>
        </w:tc>
      </w:tr>
      <w:tr w:rsidR="00782FC9" w:rsidTr="00E96482">
        <w:tc>
          <w:tcPr>
            <w:tcW w:w="12765" w:type="dxa"/>
            <w:gridSpan w:val="4"/>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
                <w:bCs/>
                <w:i/>
                <w:iCs/>
                <w:sz w:val="20"/>
                <w:szCs w:val="20"/>
              </w:rPr>
            </w:pPr>
            <w:r>
              <w:rPr>
                <w:rFonts w:ascii="Calibri" w:hAnsi="Calibri" w:cs="Tahoma"/>
                <w:b/>
                <w:bCs/>
                <w:i/>
                <w:iCs/>
                <w:sz w:val="20"/>
                <w:szCs w:val="20"/>
              </w:rPr>
              <w:t>Präsentation 3b (4b)</w:t>
            </w: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rPr>
            </w:pP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i/>
                <w:sz w:val="20"/>
                <w:szCs w:val="20"/>
              </w:rPr>
            </w:pPr>
          </w:p>
          <w:p w:rsidR="00782FC9" w:rsidRDefault="00782FC9" w:rsidP="00E96482">
            <w:pPr>
              <w:rPr>
                <w:rFonts w:ascii="Calibri" w:hAnsi="Calibri"/>
                <w:i/>
                <w:sz w:val="20"/>
                <w:szCs w:val="20"/>
              </w:rPr>
            </w:pPr>
            <w:r>
              <w:rPr>
                <w:rFonts w:ascii="Calibri" w:hAnsi="Calibri"/>
                <w:i/>
                <w:sz w:val="20"/>
                <w:szCs w:val="20"/>
              </w:rPr>
              <w:t>Moderation durch die Präsentationsgruppe</w:t>
            </w:r>
          </w:p>
          <w:p w:rsidR="00782FC9" w:rsidRDefault="00782FC9" w:rsidP="00E96482">
            <w:pPr>
              <w:rPr>
                <w:rFonts w:ascii="Calibri" w:hAnsi="Calibri"/>
                <w:i/>
                <w:sz w:val="20"/>
                <w:szCs w:val="20"/>
              </w:rPr>
            </w:pPr>
          </w:p>
          <w:p w:rsidR="00782FC9" w:rsidRDefault="00782FC9" w:rsidP="00E96482">
            <w:pPr>
              <w:rPr>
                <w:rFonts w:ascii="Calibri" w:hAnsi="Calibri"/>
                <w:i/>
                <w:sz w:val="20"/>
                <w:szCs w:val="20"/>
              </w:rPr>
            </w:pPr>
            <w:r>
              <w:rPr>
                <w:rFonts w:ascii="Calibri" w:hAnsi="Calibri"/>
                <w:i/>
                <w:sz w:val="20"/>
                <w:szCs w:val="20"/>
              </w:rPr>
              <w:t>Beobachten</w:t>
            </w: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sz w:val="20"/>
                <w:szCs w:val="20"/>
              </w:rPr>
            </w:pPr>
            <w:r>
              <w:rPr>
                <w:rFonts w:ascii="Calibri" w:hAnsi="Calibri" w:cs="Tahoma"/>
                <w:bCs/>
                <w:sz w:val="20"/>
                <w:szCs w:val="20"/>
              </w:rPr>
              <w:t>Präsentation des Theorieanteils der entsprechenden Theorie/ Zusammenfassung</w:t>
            </w:r>
          </w:p>
          <w:p w:rsidR="00782FC9" w:rsidRDefault="00782FC9" w:rsidP="00E96482">
            <w:pPr>
              <w:rPr>
                <w:rFonts w:ascii="Calibri" w:hAnsi="Calibri" w:cs="Tahoma"/>
                <w:bCs/>
                <w:sz w:val="20"/>
                <w:szCs w:val="20"/>
              </w:rPr>
            </w:pPr>
          </w:p>
          <w:p w:rsidR="00782FC9" w:rsidRDefault="00782FC9" w:rsidP="00E96482">
            <w:pPr>
              <w:rPr>
                <w:rFonts w:ascii="Calibri" w:hAnsi="Calibri"/>
                <w:sz w:val="20"/>
                <w:szCs w:val="20"/>
              </w:rPr>
            </w:pP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r>
              <w:rPr>
                <w:rFonts w:ascii="Calibri" w:hAnsi="Calibri" w:cs="Tahoma"/>
                <w:bCs/>
                <w:i/>
                <w:sz w:val="20"/>
                <w:szCs w:val="20"/>
              </w:rPr>
              <w:t>Präsentation des Theorieanteils 3 (4)</w:t>
            </w:r>
          </w:p>
          <w:p w:rsidR="00782FC9" w:rsidRDefault="00782FC9" w:rsidP="00782FC9">
            <w:pPr>
              <w:numPr>
                <w:ilvl w:val="0"/>
                <w:numId w:val="20"/>
              </w:numPr>
              <w:tabs>
                <w:tab w:val="left" w:pos="720"/>
              </w:tabs>
              <w:suppressAutoHyphens/>
              <w:rPr>
                <w:rFonts w:ascii="Calibri" w:hAnsi="Calibri"/>
                <w:sz w:val="20"/>
                <w:szCs w:val="20"/>
              </w:rPr>
            </w:pPr>
            <w:r>
              <w:rPr>
                <w:rFonts w:ascii="Calibri" w:hAnsi="Calibri"/>
                <w:sz w:val="20"/>
                <w:szCs w:val="20"/>
              </w:rPr>
              <w:t>Die SuS referieren wissenschaftlich korrekt</w:t>
            </w:r>
          </w:p>
          <w:p w:rsidR="00782FC9" w:rsidRDefault="00782FC9" w:rsidP="00782FC9">
            <w:pPr>
              <w:numPr>
                <w:ilvl w:val="0"/>
                <w:numId w:val="20"/>
              </w:numPr>
              <w:tabs>
                <w:tab w:val="left" w:pos="720"/>
              </w:tabs>
              <w:suppressAutoHyphens/>
              <w:rPr>
                <w:rFonts w:ascii="Calibri" w:hAnsi="Calibri"/>
                <w:sz w:val="20"/>
                <w:szCs w:val="20"/>
              </w:rPr>
            </w:pPr>
            <w:r>
              <w:rPr>
                <w:rFonts w:ascii="Calibri" w:hAnsi="Calibri"/>
                <w:sz w:val="20"/>
                <w:szCs w:val="20"/>
              </w:rPr>
              <w:t>Die SuS (Beobachter) hören aktiv zu, machen ggf. Notizen</w:t>
            </w:r>
          </w:p>
          <w:p w:rsidR="00782FC9" w:rsidRDefault="00782FC9" w:rsidP="00E96482">
            <w:pPr>
              <w:rPr>
                <w:rFonts w:ascii="Calibri" w:hAnsi="Calibri" w:cs="Tahoma"/>
                <w:bCs/>
                <w:i/>
                <w:sz w:val="20"/>
                <w:szCs w:val="20"/>
              </w:rPr>
            </w:pP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rPr>
            </w:pPr>
            <w:r>
              <w:rPr>
                <w:rFonts w:ascii="Calibri" w:hAnsi="Calibri"/>
                <w:sz w:val="20"/>
                <w:szCs w:val="20"/>
              </w:rPr>
              <w:t>Whiteboard,</w:t>
            </w:r>
          </w:p>
          <w:p w:rsidR="00782FC9" w:rsidRDefault="00782FC9" w:rsidP="00E96482">
            <w:pPr>
              <w:rPr>
                <w:rFonts w:ascii="Calibri" w:hAnsi="Calibri"/>
                <w:sz w:val="20"/>
                <w:szCs w:val="20"/>
              </w:rPr>
            </w:pPr>
            <w:r>
              <w:rPr>
                <w:rFonts w:ascii="Calibri" w:hAnsi="Calibri"/>
                <w:sz w:val="20"/>
                <w:szCs w:val="20"/>
              </w:rPr>
              <w:t>eventuell OHP, Beamer etc.</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cs="Tahoma"/>
                <w:b/>
                <w:bCs/>
                <w:i/>
                <w:iCs/>
                <w:sz w:val="20"/>
                <w:szCs w:val="20"/>
              </w:rPr>
            </w:pPr>
            <w:r>
              <w:rPr>
                <w:rFonts w:ascii="Calibri" w:hAnsi="Calibri" w:cs="Tahoma"/>
                <w:b/>
                <w:bCs/>
                <w:i/>
                <w:iCs/>
                <w:sz w:val="20"/>
                <w:szCs w:val="20"/>
              </w:rPr>
              <w:t>Präsentationsreflexion B</w:t>
            </w: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sz w:val="20"/>
                <w:szCs w:val="20"/>
              </w:rPr>
            </w:pPr>
            <w:r>
              <w:rPr>
                <w:rFonts w:ascii="Calibri" w:hAnsi="Calibri"/>
                <w:sz w:val="20"/>
                <w:szCs w:val="20"/>
              </w:rPr>
              <w:lastRenderedPageBreak/>
              <w:t xml:space="preserve">Moderieren, </w:t>
            </w:r>
          </w:p>
          <w:p w:rsidR="00782FC9" w:rsidRDefault="00782FC9" w:rsidP="00E96482">
            <w:pPr>
              <w:rPr>
                <w:rFonts w:ascii="Calibri" w:hAnsi="Calibri"/>
                <w:sz w:val="20"/>
                <w:szCs w:val="20"/>
              </w:rPr>
            </w:pPr>
          </w:p>
          <w:p w:rsidR="00782FC9" w:rsidRDefault="00782FC9" w:rsidP="00E96482">
            <w:pPr>
              <w:rPr>
                <w:rFonts w:ascii="Calibri" w:hAnsi="Calibri"/>
                <w:sz w:val="20"/>
                <w:szCs w:val="20"/>
              </w:rPr>
            </w:pPr>
            <w:r>
              <w:rPr>
                <w:rFonts w:ascii="Calibri" w:hAnsi="Calibri"/>
                <w:sz w:val="20"/>
                <w:szCs w:val="20"/>
              </w:rPr>
              <w:t>Abgleich der Theorie und Versicherung, ggf. Ergänzung und/ oder Richtigstellung</w:t>
            </w:r>
          </w:p>
          <w:p w:rsidR="00782FC9" w:rsidRDefault="00782FC9" w:rsidP="00E96482">
            <w:pPr>
              <w:rPr>
                <w:rFonts w:ascii="Calibri" w:hAnsi="Calibri"/>
                <w:sz w:val="20"/>
                <w:szCs w:val="20"/>
              </w:rPr>
            </w:pPr>
          </w:p>
          <w:p w:rsidR="00782FC9" w:rsidRDefault="00782FC9" w:rsidP="00E96482">
            <w:pPr>
              <w:rPr>
                <w:rFonts w:ascii="Calibri" w:hAnsi="Calibri"/>
                <w:sz w:val="20"/>
                <w:szCs w:val="20"/>
              </w:rPr>
            </w:pPr>
            <w:r>
              <w:rPr>
                <w:rFonts w:ascii="Calibri" w:hAnsi="Calibri"/>
                <w:sz w:val="20"/>
                <w:szCs w:val="20"/>
              </w:rPr>
              <w:t>Überleitung</w:t>
            </w: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sz w:val="20"/>
                <w:szCs w:val="20"/>
              </w:rPr>
            </w:pPr>
            <w:r>
              <w:rPr>
                <w:rFonts w:ascii="Calibri" w:hAnsi="Calibri" w:cs="Tahoma"/>
                <w:bCs/>
                <w:sz w:val="20"/>
                <w:szCs w:val="20"/>
              </w:rPr>
              <w:t>SuS stellen Rückfragen und geben einen Rückmeldung (Metaebene) an die Präsentationsgruppe</w:t>
            </w:r>
          </w:p>
          <w:p w:rsidR="00782FC9" w:rsidRDefault="00782FC9" w:rsidP="00E96482">
            <w:pPr>
              <w:rPr>
                <w:rFonts w:ascii="Calibri" w:hAnsi="Calibri" w:cs="Tahoma"/>
                <w:bCs/>
                <w:sz w:val="20"/>
                <w:szCs w:val="20"/>
              </w:rPr>
            </w:pPr>
          </w:p>
          <w:p w:rsidR="00782FC9" w:rsidRDefault="00782FC9" w:rsidP="00E96482">
            <w:pPr>
              <w:rPr>
                <w:rFonts w:ascii="Calibri" w:hAnsi="Calibri" w:cs="Tahoma"/>
                <w:bCs/>
                <w:sz w:val="20"/>
                <w:szCs w:val="20"/>
              </w:rPr>
            </w:pPr>
            <w:r>
              <w:rPr>
                <w:rFonts w:ascii="Calibri" w:hAnsi="Calibri" w:cs="Tahoma"/>
                <w:bCs/>
                <w:sz w:val="20"/>
                <w:szCs w:val="20"/>
              </w:rPr>
              <w:t>L. korrigiert ggf./ bzw. ergänzt falls nötig und leitet über zur nächsten Präsentation</w:t>
            </w:r>
          </w:p>
          <w:p w:rsidR="00782FC9" w:rsidRDefault="00782FC9" w:rsidP="00E96482">
            <w:pPr>
              <w:rPr>
                <w:rFonts w:ascii="Calibri" w:hAnsi="Calibri" w:cs="Tahoma"/>
                <w:bCs/>
                <w:sz w:val="20"/>
                <w:szCs w:val="20"/>
              </w:rPr>
            </w:pP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r>
              <w:rPr>
                <w:rFonts w:ascii="Calibri" w:hAnsi="Calibri" w:cs="Tahoma"/>
                <w:bCs/>
                <w:i/>
                <w:sz w:val="20"/>
                <w:szCs w:val="20"/>
              </w:rPr>
              <w:t>Präsentationsgruppe stellt sich kritischen Rückfragen</w:t>
            </w:r>
          </w:p>
          <w:p w:rsidR="00782FC9" w:rsidRDefault="00782FC9" w:rsidP="00E96482">
            <w:pPr>
              <w:rPr>
                <w:rFonts w:ascii="Calibri" w:hAnsi="Calibri" w:cs="Tahoma"/>
                <w:bCs/>
                <w:i/>
                <w:sz w:val="20"/>
                <w:szCs w:val="20"/>
              </w:rPr>
            </w:pPr>
          </w:p>
          <w:p w:rsidR="00782FC9" w:rsidRDefault="00782FC9" w:rsidP="00782FC9">
            <w:pPr>
              <w:numPr>
                <w:ilvl w:val="0"/>
                <w:numId w:val="23"/>
              </w:numPr>
              <w:tabs>
                <w:tab w:val="left" w:pos="720"/>
              </w:tabs>
              <w:suppressAutoHyphens/>
              <w:rPr>
                <w:rFonts w:ascii="Calibri" w:hAnsi="Calibri" w:cs="Tahoma"/>
                <w:bCs/>
                <w:i/>
                <w:sz w:val="20"/>
                <w:szCs w:val="20"/>
              </w:rPr>
            </w:pPr>
            <w:r>
              <w:rPr>
                <w:rFonts w:ascii="Calibri" w:hAnsi="Calibri" w:cs="Tahoma"/>
                <w:bCs/>
                <w:i/>
                <w:sz w:val="20"/>
                <w:szCs w:val="20"/>
              </w:rPr>
              <w:t>Klarheit schaffen(Präsentationsgruppe)</w:t>
            </w:r>
          </w:p>
          <w:p w:rsidR="00782FC9" w:rsidRDefault="00782FC9" w:rsidP="00782FC9">
            <w:pPr>
              <w:numPr>
                <w:ilvl w:val="0"/>
                <w:numId w:val="23"/>
              </w:numPr>
              <w:tabs>
                <w:tab w:val="left" w:pos="720"/>
              </w:tabs>
              <w:suppressAutoHyphens/>
              <w:snapToGrid w:val="0"/>
              <w:rPr>
                <w:rFonts w:ascii="Calibri" w:hAnsi="Calibri" w:cs="Tahoma"/>
                <w:bCs/>
                <w:i/>
                <w:sz w:val="20"/>
                <w:szCs w:val="20"/>
              </w:rPr>
            </w:pPr>
            <w:r>
              <w:rPr>
                <w:rFonts w:ascii="Calibri" w:hAnsi="Calibri" w:cs="Tahoma"/>
                <w:bCs/>
                <w:i/>
                <w:sz w:val="20"/>
                <w:szCs w:val="20"/>
              </w:rPr>
              <w:t>Klarheit erlangen (Zuhörergruppe)</w:t>
            </w: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rPr>
            </w:pPr>
            <w:r>
              <w:rPr>
                <w:rFonts w:ascii="Calibri" w:hAnsi="Calibri"/>
                <w:sz w:val="20"/>
                <w:szCs w:val="20"/>
              </w:rPr>
              <w:t>Whiteboard,</w:t>
            </w:r>
          </w:p>
          <w:p w:rsidR="00782FC9" w:rsidRDefault="00782FC9" w:rsidP="00E96482">
            <w:pPr>
              <w:rPr>
                <w:rFonts w:ascii="Calibri" w:hAnsi="Calibri"/>
                <w:sz w:val="20"/>
                <w:szCs w:val="20"/>
              </w:rPr>
            </w:pPr>
            <w:r>
              <w:rPr>
                <w:rFonts w:ascii="Calibri" w:hAnsi="Calibri"/>
                <w:sz w:val="20"/>
                <w:szCs w:val="20"/>
              </w:rPr>
              <w:t>eventuell OHP, Beamer etc.</w:t>
            </w:r>
          </w:p>
        </w:tc>
      </w:tr>
      <w:tr w:rsidR="00782FC9" w:rsidTr="00E96482">
        <w:tc>
          <w:tcPr>
            <w:tcW w:w="14592" w:type="dxa"/>
            <w:gridSpan w:val="5"/>
            <w:tcBorders>
              <w:top w:val="single" w:sz="4" w:space="0" w:color="000000"/>
              <w:left w:val="single" w:sz="4" w:space="0" w:color="000000"/>
              <w:bottom w:val="single" w:sz="4" w:space="0" w:color="000000"/>
              <w:right w:val="single" w:sz="4" w:space="0" w:color="000000"/>
            </w:tcBorders>
            <w:shd w:val="clear" w:color="auto" w:fill="548DD4"/>
          </w:tcPr>
          <w:p w:rsidR="00782FC9" w:rsidRPr="00317C26" w:rsidRDefault="00782FC9" w:rsidP="00E96482">
            <w:pPr>
              <w:snapToGrid w:val="0"/>
              <w:jc w:val="center"/>
              <w:rPr>
                <w:rFonts w:ascii="Calibri" w:hAnsi="Calibri"/>
                <w:b/>
                <w:i/>
                <w:color w:val="FFFFFF"/>
                <w:sz w:val="20"/>
                <w:szCs w:val="20"/>
              </w:rPr>
            </w:pPr>
            <w:r w:rsidRPr="00317C26">
              <w:rPr>
                <w:rFonts w:ascii="Calibri" w:hAnsi="Calibri"/>
                <w:b/>
                <w:color w:val="FFFFFF"/>
                <w:sz w:val="20"/>
                <w:szCs w:val="20"/>
              </w:rPr>
              <w:t xml:space="preserve">Zurück zu X   </w:t>
            </w:r>
            <w:r w:rsidRPr="00317C26">
              <w:rPr>
                <w:rFonts w:ascii="Calibri" w:hAnsi="Calibri"/>
                <w:b/>
                <w:i/>
                <w:color w:val="FFFFFF"/>
                <w:sz w:val="20"/>
                <w:szCs w:val="20"/>
              </w:rPr>
              <w:t>Es folgt Gruppe  4 (Verlauf ist analog zu Gruppe 1)</w:t>
            </w: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
                <w:bCs/>
                <w:i/>
                <w:iCs/>
                <w:sz w:val="20"/>
                <w:szCs w:val="20"/>
              </w:rPr>
            </w:pPr>
            <w:r>
              <w:rPr>
                <w:rFonts w:ascii="Calibri" w:hAnsi="Calibri" w:cs="Tahoma"/>
                <w:b/>
                <w:bCs/>
                <w:i/>
                <w:iCs/>
                <w:sz w:val="20"/>
                <w:szCs w:val="20"/>
              </w:rPr>
              <w:t>Zusammenfassende Reflexion</w:t>
            </w: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sz w:val="20"/>
                <w:szCs w:val="20"/>
              </w:rPr>
            </w:pP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rPr>
            </w:pPr>
          </w:p>
        </w:tc>
      </w:tr>
      <w:tr w:rsidR="00782FC9" w:rsidRPr="00ED6CC8"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iCs/>
                <w:sz w:val="20"/>
                <w:szCs w:val="20"/>
              </w:rPr>
            </w:pPr>
            <w:r>
              <w:rPr>
                <w:rFonts w:ascii="Calibri" w:hAnsi="Calibri" w:cs="Tahoma"/>
                <w:bCs/>
                <w:i/>
                <w:iCs/>
                <w:sz w:val="20"/>
                <w:szCs w:val="20"/>
              </w:rPr>
              <w:t>Präsentationsabschluss/ Reflektierte Praxis</w:t>
            </w:r>
          </w:p>
          <w:p w:rsidR="00782FC9" w:rsidRDefault="00782FC9" w:rsidP="00E96482">
            <w:pPr>
              <w:rPr>
                <w:rFonts w:ascii="Calibri" w:hAnsi="Calibri" w:cs="Tahoma"/>
                <w:b/>
                <w:bCs/>
                <w:i/>
                <w:iCs/>
                <w:sz w:val="20"/>
                <w:szCs w:val="20"/>
              </w:rPr>
            </w:pP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sz w:val="20"/>
                <w:szCs w:val="20"/>
              </w:rPr>
            </w:pPr>
            <w:r>
              <w:rPr>
                <w:rFonts w:ascii="Calibri" w:hAnsi="Calibri" w:cs="Tahoma"/>
                <w:bCs/>
                <w:sz w:val="20"/>
                <w:szCs w:val="20"/>
              </w:rPr>
              <w:t xml:space="preserve">Inhaltliche Reflexion: </w:t>
            </w:r>
          </w:p>
          <w:p w:rsidR="00782FC9" w:rsidRDefault="00782FC9" w:rsidP="00782FC9">
            <w:pPr>
              <w:numPr>
                <w:ilvl w:val="0"/>
                <w:numId w:val="23"/>
              </w:numPr>
              <w:tabs>
                <w:tab w:val="left" w:pos="720"/>
              </w:tabs>
              <w:suppressAutoHyphens/>
              <w:rPr>
                <w:rFonts w:ascii="Calibri" w:hAnsi="Calibri" w:cs="Tahoma"/>
                <w:bCs/>
                <w:sz w:val="20"/>
                <w:szCs w:val="20"/>
              </w:rPr>
            </w:pPr>
            <w:r>
              <w:rPr>
                <w:rFonts w:ascii="Calibri" w:hAnsi="Calibri" w:cs="Tahoma"/>
                <w:bCs/>
                <w:sz w:val="20"/>
                <w:szCs w:val="20"/>
              </w:rPr>
              <w:t>Sind bezogen auf das Verständnis der Theorien noch Fragen offen? Wo herrschen noch Unklarheiten?</w:t>
            </w:r>
          </w:p>
          <w:p w:rsidR="00782FC9" w:rsidRDefault="00782FC9" w:rsidP="00782FC9">
            <w:pPr>
              <w:numPr>
                <w:ilvl w:val="0"/>
                <w:numId w:val="23"/>
              </w:numPr>
              <w:tabs>
                <w:tab w:val="left" w:pos="720"/>
              </w:tabs>
              <w:suppressAutoHyphens/>
              <w:rPr>
                <w:rFonts w:ascii="Calibri" w:hAnsi="Calibri" w:cs="Tahoma"/>
                <w:bCs/>
                <w:sz w:val="20"/>
                <w:szCs w:val="20"/>
              </w:rPr>
            </w:pPr>
            <w:r>
              <w:rPr>
                <w:rFonts w:ascii="Calibri" w:hAnsi="Calibri" w:cs="Tahoma"/>
                <w:bCs/>
                <w:sz w:val="20"/>
                <w:szCs w:val="20"/>
              </w:rPr>
              <w:t>Gibt es weiteren Vertiefungsbedarf?</w:t>
            </w:r>
          </w:p>
          <w:p w:rsidR="00782FC9" w:rsidRDefault="00782FC9" w:rsidP="00E96482">
            <w:pPr>
              <w:rPr>
                <w:rFonts w:ascii="Calibri" w:hAnsi="Calibri" w:cs="Tahoma"/>
                <w:bCs/>
                <w:sz w:val="20"/>
                <w:szCs w:val="20"/>
              </w:rPr>
            </w:pPr>
          </w:p>
          <w:p w:rsidR="00782FC9" w:rsidRDefault="00782FC9" w:rsidP="00E96482">
            <w:pPr>
              <w:rPr>
                <w:rFonts w:ascii="Calibri" w:hAnsi="Calibri" w:cs="Tahoma"/>
                <w:bCs/>
                <w:sz w:val="20"/>
                <w:szCs w:val="20"/>
              </w:rPr>
            </w:pPr>
            <w:r>
              <w:rPr>
                <w:rFonts w:ascii="Calibri" w:hAnsi="Calibri" w:cs="Tahoma"/>
                <w:bCs/>
                <w:sz w:val="20"/>
                <w:szCs w:val="20"/>
              </w:rPr>
              <w:t>Methodenreflexion</w:t>
            </w:r>
          </w:p>
          <w:p w:rsidR="00782FC9" w:rsidRDefault="00782FC9" w:rsidP="00782FC9">
            <w:pPr>
              <w:numPr>
                <w:ilvl w:val="0"/>
                <w:numId w:val="23"/>
              </w:numPr>
              <w:tabs>
                <w:tab w:val="left" w:pos="720"/>
              </w:tabs>
              <w:suppressAutoHyphens/>
              <w:rPr>
                <w:rFonts w:ascii="Calibri" w:hAnsi="Calibri" w:cs="Tahoma"/>
                <w:bCs/>
                <w:sz w:val="20"/>
                <w:szCs w:val="20"/>
              </w:rPr>
            </w:pPr>
            <w:r>
              <w:rPr>
                <w:rFonts w:ascii="Calibri" w:hAnsi="Calibri" w:cs="Tahoma"/>
                <w:bCs/>
                <w:sz w:val="20"/>
                <w:szCs w:val="20"/>
              </w:rPr>
              <w:t>Wie gut eignet sich die gewählte Vorgehensweise zur Erarbeitung der Theorien?</w:t>
            </w:r>
          </w:p>
          <w:p w:rsidR="00782FC9" w:rsidRDefault="00782FC9" w:rsidP="00782FC9">
            <w:pPr>
              <w:numPr>
                <w:ilvl w:val="0"/>
                <w:numId w:val="23"/>
              </w:numPr>
              <w:tabs>
                <w:tab w:val="left" w:pos="720"/>
              </w:tabs>
              <w:suppressAutoHyphens/>
              <w:rPr>
                <w:rFonts w:ascii="Calibri" w:hAnsi="Calibri" w:cs="Tahoma"/>
                <w:bCs/>
                <w:sz w:val="20"/>
                <w:szCs w:val="20"/>
              </w:rPr>
            </w:pPr>
            <w:r>
              <w:rPr>
                <w:rFonts w:ascii="Calibri" w:hAnsi="Calibri" w:cs="Tahoma"/>
                <w:bCs/>
                <w:sz w:val="20"/>
                <w:szCs w:val="20"/>
              </w:rPr>
              <w:t>Vorteile/ Nachteile?</w:t>
            </w:r>
          </w:p>
          <w:p w:rsidR="00782FC9" w:rsidRDefault="00782FC9" w:rsidP="00782FC9">
            <w:pPr>
              <w:numPr>
                <w:ilvl w:val="0"/>
                <w:numId w:val="23"/>
              </w:numPr>
              <w:tabs>
                <w:tab w:val="left" w:pos="720"/>
              </w:tabs>
              <w:suppressAutoHyphens/>
              <w:rPr>
                <w:rFonts w:ascii="Calibri" w:hAnsi="Calibri" w:cs="Tahoma"/>
                <w:bCs/>
                <w:sz w:val="20"/>
                <w:szCs w:val="20"/>
              </w:rPr>
            </w:pPr>
            <w:r>
              <w:rPr>
                <w:rFonts w:ascii="Calibri" w:hAnsi="Calibri" w:cs="Tahoma"/>
                <w:bCs/>
                <w:sz w:val="20"/>
                <w:szCs w:val="20"/>
              </w:rPr>
              <w:t>Gute Vorbereitung auf Klausur? Pro/Contra</w:t>
            </w: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p>
          <w:p w:rsidR="00782FC9" w:rsidRDefault="00782FC9" w:rsidP="00E96482">
            <w:pPr>
              <w:rPr>
                <w:rFonts w:ascii="Calibri" w:hAnsi="Calibri" w:cs="Tahoma"/>
                <w:bCs/>
                <w:i/>
                <w:sz w:val="20"/>
                <w:szCs w:val="20"/>
              </w:rPr>
            </w:pPr>
            <w:r>
              <w:rPr>
                <w:rFonts w:ascii="Calibri" w:hAnsi="Calibri" w:cs="Tahoma"/>
                <w:bCs/>
                <w:i/>
                <w:sz w:val="20"/>
                <w:szCs w:val="20"/>
              </w:rPr>
              <w:t>Metaebene beleuchten</w:t>
            </w:r>
          </w:p>
          <w:p w:rsidR="00782FC9" w:rsidRDefault="00782FC9" w:rsidP="00E96482">
            <w:pPr>
              <w:rPr>
                <w:rFonts w:ascii="Calibri" w:hAnsi="Calibri" w:cs="Tahoma"/>
                <w:bCs/>
                <w:i/>
                <w:sz w:val="20"/>
                <w:szCs w:val="20"/>
              </w:rPr>
            </w:pPr>
            <w:r>
              <w:rPr>
                <w:rFonts w:ascii="Calibri" w:hAnsi="Calibri" w:cs="Tahoma"/>
                <w:bCs/>
                <w:i/>
                <w:sz w:val="20"/>
                <w:szCs w:val="20"/>
              </w:rPr>
              <w:t>Thema abschließen</w:t>
            </w: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lang w:val="en-GB"/>
              </w:rPr>
            </w:pPr>
            <w:r>
              <w:rPr>
                <w:rFonts w:ascii="Calibri" w:hAnsi="Calibri"/>
                <w:sz w:val="20"/>
                <w:szCs w:val="20"/>
                <w:lang w:val="en-GB"/>
              </w:rPr>
              <w:t>Whiteboard,</w:t>
            </w:r>
          </w:p>
          <w:p w:rsidR="00782FC9" w:rsidRDefault="00782FC9" w:rsidP="00E96482">
            <w:pPr>
              <w:snapToGrid w:val="0"/>
              <w:rPr>
                <w:rFonts w:ascii="Calibri" w:hAnsi="Calibri"/>
                <w:sz w:val="20"/>
                <w:szCs w:val="20"/>
                <w:lang w:val="en-GB"/>
              </w:rPr>
            </w:pPr>
            <w:r>
              <w:rPr>
                <w:rFonts w:ascii="Calibri" w:hAnsi="Calibri"/>
                <w:sz w:val="20"/>
                <w:szCs w:val="20"/>
                <w:lang w:val="en-GB"/>
              </w:rPr>
              <w:t>eventuell OHP, Beamer etc.</w:t>
            </w:r>
          </w:p>
          <w:p w:rsidR="00782FC9" w:rsidRDefault="00782FC9" w:rsidP="00E96482">
            <w:pPr>
              <w:rPr>
                <w:rFonts w:ascii="Calibri" w:hAnsi="Calibri"/>
                <w:sz w:val="20"/>
                <w:szCs w:val="20"/>
                <w:lang w:val="en-GB"/>
              </w:rPr>
            </w:pPr>
          </w:p>
        </w:tc>
      </w:tr>
      <w:tr w:rsidR="00782FC9"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
                <w:bCs/>
                <w:i/>
                <w:iCs/>
                <w:sz w:val="20"/>
                <w:szCs w:val="20"/>
              </w:rPr>
            </w:pPr>
            <w:r>
              <w:rPr>
                <w:rFonts w:ascii="Calibri" w:hAnsi="Calibri" w:cs="Tahoma"/>
                <w:b/>
                <w:bCs/>
                <w:i/>
                <w:iCs/>
                <w:sz w:val="20"/>
                <w:szCs w:val="20"/>
              </w:rPr>
              <w:t>Abschluss</w:t>
            </w:r>
          </w:p>
          <w:p w:rsidR="00782FC9" w:rsidRDefault="00782FC9" w:rsidP="00E96482">
            <w:pPr>
              <w:snapToGrid w:val="0"/>
              <w:rPr>
                <w:rFonts w:ascii="Calibri" w:hAnsi="Calibri" w:cs="Tahoma"/>
                <w:i/>
                <w:iCs/>
                <w:sz w:val="20"/>
                <w:szCs w:val="20"/>
              </w:rPr>
            </w:pPr>
            <w:r>
              <w:rPr>
                <w:rFonts w:ascii="Calibri" w:hAnsi="Calibri" w:cs="Tahoma"/>
                <w:i/>
                <w:iCs/>
                <w:sz w:val="20"/>
                <w:szCs w:val="20"/>
              </w:rPr>
              <w:t>Ausblick</w:t>
            </w:r>
          </w:p>
        </w:tc>
        <w:tc>
          <w:tcPr>
            <w:tcW w:w="5987" w:type="dxa"/>
            <w:gridSpan w:val="2"/>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sz w:val="20"/>
                <w:szCs w:val="20"/>
              </w:rPr>
            </w:pPr>
            <w:r>
              <w:rPr>
                <w:rFonts w:ascii="Calibri" w:hAnsi="Calibri" w:cs="Tahoma"/>
                <w:bCs/>
                <w:sz w:val="20"/>
                <w:szCs w:val="20"/>
              </w:rPr>
              <w:t>Erste Rückmeldung anhand des Videos</w:t>
            </w:r>
          </w:p>
          <w:p w:rsidR="00782FC9" w:rsidRDefault="00782FC9" w:rsidP="00E96482">
            <w:pPr>
              <w:snapToGrid w:val="0"/>
              <w:rPr>
                <w:rFonts w:ascii="Calibri" w:hAnsi="Calibri" w:cs="Tahoma"/>
                <w:bCs/>
                <w:sz w:val="20"/>
                <w:szCs w:val="20"/>
              </w:rPr>
            </w:pPr>
            <w:r>
              <w:rPr>
                <w:rFonts w:ascii="Calibri" w:hAnsi="Calibri" w:cs="Tahoma"/>
                <w:bCs/>
                <w:sz w:val="20"/>
                <w:szCs w:val="20"/>
              </w:rPr>
              <w:t>Weiteres Vorgehen wird bekanntgegeben</w:t>
            </w:r>
          </w:p>
        </w:tc>
        <w:tc>
          <w:tcPr>
            <w:tcW w:w="3945" w:type="dxa"/>
            <w:tcBorders>
              <w:top w:val="single" w:sz="4" w:space="0" w:color="000000"/>
              <w:left w:val="single" w:sz="4" w:space="0" w:color="000000"/>
              <w:bottom w:val="single" w:sz="4" w:space="0" w:color="000000"/>
            </w:tcBorders>
          </w:tcPr>
          <w:p w:rsidR="00782FC9" w:rsidRDefault="00782FC9" w:rsidP="00E96482">
            <w:pPr>
              <w:snapToGrid w:val="0"/>
              <w:rPr>
                <w:rFonts w:ascii="Calibri" w:hAnsi="Calibri" w:cs="Tahoma"/>
                <w:bCs/>
                <w:i/>
                <w:sz w:val="20"/>
                <w:szCs w:val="20"/>
              </w:rPr>
            </w:pPr>
          </w:p>
        </w:tc>
        <w:tc>
          <w:tcPr>
            <w:tcW w:w="1827"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rPr>
                <w:rFonts w:ascii="Calibri" w:hAnsi="Calibri"/>
                <w:sz w:val="20"/>
                <w:szCs w:val="20"/>
              </w:rPr>
            </w:pPr>
          </w:p>
        </w:tc>
      </w:tr>
    </w:tbl>
    <w:p w:rsidR="00782FC9" w:rsidRDefault="00782FC9" w:rsidP="00782FC9">
      <w:pPr>
        <w:sectPr w:rsidR="00782FC9" w:rsidSect="00201E50">
          <w:pgSz w:w="16838" w:h="11906" w:orient="landscape"/>
          <w:pgMar w:top="1418" w:right="1134" w:bottom="1418" w:left="1418" w:header="720" w:footer="158" w:gutter="0"/>
          <w:cols w:space="720"/>
          <w:docGrid w:linePitch="360"/>
        </w:sectPr>
      </w:pPr>
    </w:p>
    <w:p w:rsidR="00782FC9" w:rsidRDefault="00782FC9" w:rsidP="00782FC9">
      <w:pPr>
        <w:rPr>
          <w:sz w:val="22"/>
          <w:szCs w:val="22"/>
        </w:rPr>
      </w:pPr>
      <w:r>
        <w:rPr>
          <w:b/>
          <w:bCs/>
        </w:rPr>
        <w:lastRenderedPageBreak/>
        <w:t xml:space="preserve">UE 9: </w:t>
      </w:r>
      <w:r>
        <w:rPr>
          <w:i/>
          <w:sz w:val="22"/>
          <w:szCs w:val="22"/>
        </w:rPr>
        <w:t>„</w:t>
      </w:r>
      <w:r>
        <w:rPr>
          <w:b/>
          <w:i/>
          <w:sz w:val="22"/>
          <w:szCs w:val="22"/>
        </w:rPr>
        <w:t>Die Gesellschaft ist schuld!?“</w:t>
      </w:r>
      <w:r>
        <w:rPr>
          <w:i/>
          <w:sz w:val="22"/>
          <w:szCs w:val="22"/>
        </w:rPr>
        <w:t xml:space="preserve"> – </w:t>
      </w:r>
      <w:r>
        <w:rPr>
          <w:sz w:val="22"/>
          <w:szCs w:val="22"/>
        </w:rPr>
        <w:t>Erarbeitung und Bewertung des sozialisationstheoretischen Ansatzes von Heitmeyer unter besonderer Berücksichtigung einer arbeitsteiligen Gruppenarbeit</w:t>
      </w:r>
    </w:p>
    <w:p w:rsidR="00782FC9" w:rsidRDefault="00782FC9" w:rsidP="00782FC9"/>
    <w:tbl>
      <w:tblPr>
        <w:tblW w:w="14459" w:type="dxa"/>
        <w:tblInd w:w="-34" w:type="dxa"/>
        <w:tblLayout w:type="fixed"/>
        <w:tblLook w:val="0000" w:firstRow="0" w:lastRow="0" w:firstColumn="0" w:lastColumn="0" w:noHBand="0" w:noVBand="0"/>
      </w:tblPr>
      <w:tblGrid>
        <w:gridCol w:w="2759"/>
        <w:gridCol w:w="62"/>
        <w:gridCol w:w="15"/>
        <w:gridCol w:w="5075"/>
        <w:gridCol w:w="28"/>
        <w:gridCol w:w="3762"/>
        <w:gridCol w:w="65"/>
        <w:gridCol w:w="2693"/>
      </w:tblGrid>
      <w:tr w:rsidR="00782FC9" w:rsidRPr="00670385" w:rsidTr="00E96482">
        <w:tc>
          <w:tcPr>
            <w:tcW w:w="2821" w:type="dxa"/>
            <w:gridSpan w:val="2"/>
            <w:tcBorders>
              <w:top w:val="single" w:sz="4" w:space="0" w:color="000000"/>
              <w:left w:val="single" w:sz="4" w:space="0" w:color="000000"/>
              <w:bottom w:val="single" w:sz="4" w:space="0" w:color="000000"/>
            </w:tcBorders>
            <w:shd w:val="clear" w:color="auto" w:fill="DDD9C3"/>
          </w:tcPr>
          <w:p w:rsidR="00782FC9" w:rsidRPr="00670385" w:rsidRDefault="00782FC9" w:rsidP="00E96482">
            <w:pPr>
              <w:snapToGrid w:val="0"/>
              <w:spacing w:after="40"/>
              <w:jc w:val="center"/>
              <w:rPr>
                <w:b/>
                <w:bCs/>
                <w:i/>
                <w:iCs/>
              </w:rPr>
            </w:pPr>
            <w:r w:rsidRPr="00670385">
              <w:rPr>
                <w:b/>
                <w:bCs/>
                <w:i/>
                <w:iCs/>
                <w:sz w:val="22"/>
                <w:szCs w:val="22"/>
              </w:rPr>
              <w:t>Lehrschritte / Lehrformen</w:t>
            </w:r>
          </w:p>
          <w:p w:rsidR="00782FC9" w:rsidRPr="00670385" w:rsidRDefault="00782FC9" w:rsidP="00E96482">
            <w:pPr>
              <w:jc w:val="center"/>
              <w:rPr>
                <w:b/>
                <w:bCs/>
                <w:i/>
                <w:iCs/>
              </w:rPr>
            </w:pPr>
            <w:r w:rsidRPr="00670385">
              <w:rPr>
                <w:b/>
                <w:bCs/>
                <w:i/>
                <w:iCs/>
                <w:sz w:val="22"/>
                <w:szCs w:val="22"/>
              </w:rPr>
              <w:t>Lehrerintention und -aktivität</w:t>
            </w:r>
          </w:p>
        </w:tc>
        <w:tc>
          <w:tcPr>
            <w:tcW w:w="5118" w:type="dxa"/>
            <w:gridSpan w:val="3"/>
            <w:tcBorders>
              <w:top w:val="single" w:sz="4" w:space="0" w:color="000000"/>
              <w:left w:val="single" w:sz="4" w:space="0" w:color="000000"/>
              <w:bottom w:val="single" w:sz="4" w:space="0" w:color="000000"/>
            </w:tcBorders>
            <w:shd w:val="clear" w:color="auto" w:fill="DDD9C3"/>
          </w:tcPr>
          <w:p w:rsidR="00782FC9" w:rsidRPr="00670385" w:rsidRDefault="00782FC9" w:rsidP="00E96482">
            <w:pPr>
              <w:snapToGrid w:val="0"/>
              <w:jc w:val="center"/>
              <w:rPr>
                <w:b/>
                <w:bCs/>
                <w:i/>
              </w:rPr>
            </w:pPr>
            <w:r w:rsidRPr="00670385">
              <w:rPr>
                <w:b/>
                <w:bCs/>
                <w:i/>
                <w:sz w:val="22"/>
                <w:szCs w:val="22"/>
              </w:rPr>
              <w:t>Inhaltsaspekte (z.B. Gegenstände, Fachbegriffe, erwartete Schülerbeiträge, Fragestellungen, Aufgaben ...)</w:t>
            </w:r>
          </w:p>
        </w:tc>
        <w:tc>
          <w:tcPr>
            <w:tcW w:w="3827" w:type="dxa"/>
            <w:gridSpan w:val="2"/>
            <w:tcBorders>
              <w:top w:val="single" w:sz="4" w:space="0" w:color="000000"/>
              <w:left w:val="single" w:sz="4" w:space="0" w:color="000000"/>
              <w:bottom w:val="single" w:sz="4" w:space="0" w:color="000000"/>
            </w:tcBorders>
            <w:shd w:val="clear" w:color="auto" w:fill="DDD9C3"/>
          </w:tcPr>
          <w:p w:rsidR="00782FC9" w:rsidRPr="00670385" w:rsidRDefault="00782FC9" w:rsidP="00E96482">
            <w:pPr>
              <w:snapToGrid w:val="0"/>
              <w:spacing w:after="40"/>
              <w:jc w:val="center"/>
              <w:rPr>
                <w:b/>
                <w:bCs/>
                <w:i/>
              </w:rPr>
            </w:pPr>
            <w:r w:rsidRPr="00670385">
              <w:rPr>
                <w:b/>
                <w:bCs/>
                <w:i/>
                <w:sz w:val="22"/>
                <w:szCs w:val="22"/>
              </w:rPr>
              <w:t>Lernschritte  / Lernformen</w:t>
            </w:r>
          </w:p>
          <w:p w:rsidR="00782FC9" w:rsidRPr="00670385" w:rsidRDefault="00782FC9" w:rsidP="00E96482">
            <w:pPr>
              <w:jc w:val="center"/>
              <w:rPr>
                <w:b/>
                <w:bCs/>
                <w:i/>
              </w:rPr>
            </w:pPr>
            <w:r w:rsidRPr="00670385">
              <w:rPr>
                <w:b/>
                <w:bCs/>
                <w:i/>
                <w:sz w:val="22"/>
                <w:szCs w:val="22"/>
              </w:rPr>
              <w:t>Intendiertes Schülerverhalten</w:t>
            </w:r>
          </w:p>
        </w:tc>
        <w:tc>
          <w:tcPr>
            <w:tcW w:w="2693" w:type="dxa"/>
            <w:tcBorders>
              <w:top w:val="single" w:sz="4" w:space="0" w:color="000000"/>
              <w:left w:val="single" w:sz="4" w:space="0" w:color="000000"/>
              <w:bottom w:val="single" w:sz="4" w:space="0" w:color="000000"/>
              <w:right w:val="single" w:sz="4" w:space="0" w:color="000000"/>
            </w:tcBorders>
            <w:shd w:val="clear" w:color="auto" w:fill="DDD9C3"/>
          </w:tcPr>
          <w:p w:rsidR="00782FC9" w:rsidRPr="00670385" w:rsidRDefault="00782FC9" w:rsidP="00E96482">
            <w:pPr>
              <w:snapToGrid w:val="0"/>
              <w:spacing w:after="40"/>
              <w:jc w:val="center"/>
              <w:rPr>
                <w:b/>
                <w:bCs/>
                <w:i/>
              </w:rPr>
            </w:pPr>
            <w:r w:rsidRPr="00670385">
              <w:rPr>
                <w:b/>
                <w:bCs/>
                <w:i/>
                <w:sz w:val="22"/>
                <w:szCs w:val="22"/>
              </w:rPr>
              <w:t>Medien/</w:t>
            </w:r>
          </w:p>
          <w:p w:rsidR="00782FC9" w:rsidRPr="00670385" w:rsidRDefault="00782FC9" w:rsidP="00E96482">
            <w:pPr>
              <w:jc w:val="center"/>
              <w:rPr>
                <w:b/>
                <w:bCs/>
                <w:i/>
              </w:rPr>
            </w:pPr>
            <w:r w:rsidRPr="00670385">
              <w:rPr>
                <w:b/>
                <w:bCs/>
                <w:i/>
                <w:sz w:val="22"/>
                <w:szCs w:val="22"/>
              </w:rPr>
              <w:t>Materialien</w:t>
            </w:r>
          </w:p>
        </w:tc>
      </w:tr>
      <w:tr w:rsidR="00782FC9" w:rsidRPr="00670385" w:rsidTr="00E96482">
        <w:tc>
          <w:tcPr>
            <w:tcW w:w="14459" w:type="dxa"/>
            <w:gridSpan w:val="8"/>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rPr>
                <w:b/>
                <w:i/>
              </w:rPr>
            </w:pPr>
            <w:r w:rsidRPr="00670385">
              <w:rPr>
                <w:b/>
                <w:i/>
                <w:sz w:val="22"/>
                <w:szCs w:val="22"/>
              </w:rPr>
              <w:t>Einstieg</w:t>
            </w:r>
          </w:p>
        </w:tc>
      </w:tr>
      <w:tr w:rsidR="00782FC9" w:rsidRPr="00670385" w:rsidTr="00E96482">
        <w:tc>
          <w:tcPr>
            <w:tcW w:w="2836"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 xml:space="preserve">Begrüßung </w:t>
            </w:r>
          </w:p>
          <w:p w:rsidR="00782FC9" w:rsidRPr="00670385" w:rsidRDefault="00782FC9" w:rsidP="00E96482">
            <w:r w:rsidRPr="00670385">
              <w:rPr>
                <w:sz w:val="22"/>
                <w:szCs w:val="22"/>
              </w:rPr>
              <w:t>Vorstellung des Themas der Stunde</w:t>
            </w:r>
          </w:p>
          <w:p w:rsidR="00782FC9" w:rsidRPr="00670385" w:rsidRDefault="00782FC9" w:rsidP="00E96482"/>
          <w:p w:rsidR="00782FC9" w:rsidRPr="00670385" w:rsidRDefault="00782FC9" w:rsidP="00E96482">
            <w:r w:rsidRPr="00670385">
              <w:rPr>
                <w:sz w:val="22"/>
                <w:szCs w:val="22"/>
              </w:rPr>
              <w:t>Vorstellung de</w:t>
            </w:r>
            <w:r>
              <w:rPr>
                <w:sz w:val="22"/>
                <w:szCs w:val="22"/>
              </w:rPr>
              <w:t>s Wissenschaftlers</w:t>
            </w:r>
            <w:r w:rsidRPr="00670385">
              <w:rPr>
                <w:sz w:val="22"/>
                <w:szCs w:val="22"/>
              </w:rPr>
              <w:t xml:space="preserve"> W. Heitmeyer</w:t>
            </w:r>
          </w:p>
          <w:p w:rsidR="00782FC9" w:rsidRPr="00670385" w:rsidRDefault="00782FC9" w:rsidP="00E96482"/>
          <w:p w:rsidR="00782FC9" w:rsidRPr="00670385" w:rsidRDefault="00782FC9" w:rsidP="00E96482"/>
          <w:p w:rsidR="00782FC9" w:rsidRPr="00670385" w:rsidRDefault="00782FC9" w:rsidP="00E96482"/>
          <w:p w:rsidR="00782FC9" w:rsidRPr="00670385" w:rsidRDefault="00782FC9" w:rsidP="00E96482">
            <w:r w:rsidRPr="00670385">
              <w:rPr>
                <w:sz w:val="22"/>
                <w:szCs w:val="22"/>
              </w:rPr>
              <w:t>Erklärt methodisches Vorgehen in der Doppel-</w:t>
            </w:r>
          </w:p>
          <w:p w:rsidR="00782FC9" w:rsidRPr="00670385" w:rsidRDefault="00782FC9" w:rsidP="00E96482">
            <w:r w:rsidRPr="00670385">
              <w:rPr>
                <w:sz w:val="22"/>
                <w:szCs w:val="22"/>
              </w:rPr>
              <w:t>stunde</w:t>
            </w:r>
          </w:p>
          <w:p w:rsidR="00782FC9" w:rsidRPr="00670385" w:rsidRDefault="00782FC9" w:rsidP="00E96482"/>
        </w:tc>
        <w:tc>
          <w:tcPr>
            <w:tcW w:w="5075" w:type="dxa"/>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Sozialisationstheoretischer Erklärungsansatz zur Entstehung von Aggression – gesellschaftliche Veränderungen im Fokus: Ansatz von W. Heitmeyer</w:t>
            </w:r>
          </w:p>
          <w:p w:rsidR="00782FC9" w:rsidRPr="00670385" w:rsidRDefault="00782FC9" w:rsidP="00E96482">
            <w:pPr>
              <w:snapToGrid w:val="0"/>
            </w:pPr>
          </w:p>
          <w:p w:rsidR="00782FC9" w:rsidRPr="00670385" w:rsidRDefault="00782FC9" w:rsidP="00E96482">
            <w:pPr>
              <w:rPr>
                <w:bCs/>
              </w:rPr>
            </w:pPr>
            <w:r w:rsidRPr="00670385">
              <w:rPr>
                <w:bCs/>
                <w:sz w:val="22"/>
                <w:szCs w:val="22"/>
              </w:rPr>
              <w:t>Untersuchungen zu gravierenden Problemen des Aufwachsens von Kindern und Jugendlichen,  Mannigfaltige Veröffentlichungen zum Thema: Aggression und Gewalt im Sport</w:t>
            </w:r>
          </w:p>
          <w:p w:rsidR="00782FC9" w:rsidRPr="00670385" w:rsidRDefault="00782FC9" w:rsidP="00E96482">
            <w:pPr>
              <w:ind w:left="34"/>
            </w:pPr>
          </w:p>
          <w:p w:rsidR="00782FC9" w:rsidRPr="00670385" w:rsidRDefault="00782FC9" w:rsidP="00E96482">
            <w:pPr>
              <w:ind w:left="34"/>
            </w:pPr>
            <w:r w:rsidRPr="00670385">
              <w:rPr>
                <w:sz w:val="22"/>
                <w:szCs w:val="22"/>
              </w:rPr>
              <w:t>L. gibt Grundriss der Theorie, SuS erarbeiten in arbeitsteiliger GA Teilaspekte der Theorie, anschließend werden die Puzzleteile zu einer Gesamttheorie zusammengefasst</w:t>
            </w:r>
          </w:p>
        </w:tc>
        <w:tc>
          <w:tcPr>
            <w:tcW w:w="3855"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rPr>
                <w:i/>
                <w:iCs/>
              </w:rPr>
            </w:pPr>
            <w:r w:rsidRPr="00670385">
              <w:rPr>
                <w:i/>
                <w:iCs/>
                <w:sz w:val="22"/>
                <w:szCs w:val="22"/>
              </w:rPr>
              <w:t>Zielführende Besprechung:</w:t>
            </w:r>
          </w:p>
          <w:p w:rsidR="00782FC9" w:rsidRDefault="00782FC9" w:rsidP="00E96482">
            <w:pPr>
              <w:rPr>
                <w:iCs/>
              </w:rPr>
            </w:pPr>
          </w:p>
          <w:p w:rsidR="00782FC9" w:rsidRPr="00670385" w:rsidRDefault="00782FC9" w:rsidP="00E96482">
            <w:pPr>
              <w:rPr>
                <w:iCs/>
              </w:rPr>
            </w:pPr>
            <w:r>
              <w:rPr>
                <w:iCs/>
                <w:sz w:val="22"/>
                <w:szCs w:val="22"/>
              </w:rPr>
              <w:t xml:space="preserve">- </w:t>
            </w:r>
            <w:r w:rsidRPr="00670385">
              <w:rPr>
                <w:iCs/>
                <w:sz w:val="22"/>
                <w:szCs w:val="22"/>
              </w:rPr>
              <w:t>Lassen sich auf Lehrervortrag und vorgeschlagenes methodisches Vorgehen ein</w:t>
            </w:r>
          </w:p>
          <w:p w:rsidR="00782FC9" w:rsidRPr="00670385" w:rsidRDefault="00782FC9" w:rsidP="00E96482">
            <w:pPr>
              <w:rPr>
                <w:iCs/>
              </w:rPr>
            </w:pPr>
            <w:r>
              <w:rPr>
                <w:iCs/>
                <w:sz w:val="22"/>
                <w:szCs w:val="22"/>
              </w:rPr>
              <w:t xml:space="preserve">- </w:t>
            </w:r>
            <w:r w:rsidRPr="00670385">
              <w:rPr>
                <w:iCs/>
                <w:sz w:val="22"/>
                <w:szCs w:val="22"/>
              </w:rPr>
              <w:t>Stellen Rückfragen und Verständnisfragen</w:t>
            </w:r>
          </w:p>
          <w:p w:rsidR="00782FC9" w:rsidRPr="00670385" w:rsidRDefault="00782FC9" w:rsidP="00E96482">
            <w:pPr>
              <w:ind w:left="360"/>
            </w:pPr>
          </w:p>
        </w:tc>
        <w:tc>
          <w:tcPr>
            <w:tcW w:w="2693" w:type="dxa"/>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pPr>
            <w:r w:rsidRPr="00670385">
              <w:rPr>
                <w:sz w:val="22"/>
                <w:szCs w:val="22"/>
              </w:rPr>
              <w:t xml:space="preserve">OHP </w:t>
            </w:r>
          </w:p>
          <w:p w:rsidR="00782FC9" w:rsidRPr="00670385" w:rsidRDefault="00782FC9" w:rsidP="00E96482">
            <w:r w:rsidRPr="00670385">
              <w:rPr>
                <w:sz w:val="22"/>
                <w:szCs w:val="22"/>
              </w:rPr>
              <w:t>M</w:t>
            </w:r>
            <w:r>
              <w:rPr>
                <w:sz w:val="22"/>
                <w:szCs w:val="22"/>
              </w:rPr>
              <w:t>9</w:t>
            </w:r>
            <w:r w:rsidRPr="00670385">
              <w:rPr>
                <w:sz w:val="22"/>
                <w:szCs w:val="22"/>
              </w:rPr>
              <w:t xml:space="preserve"> Heitmeyer-Struktur</w:t>
            </w:r>
          </w:p>
        </w:tc>
      </w:tr>
      <w:tr w:rsidR="00782FC9" w:rsidRPr="00670385" w:rsidTr="00E96482">
        <w:tc>
          <w:tcPr>
            <w:tcW w:w="14459" w:type="dxa"/>
            <w:gridSpan w:val="8"/>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rPr>
                <w:b/>
                <w:i/>
              </w:rPr>
            </w:pPr>
            <w:r w:rsidRPr="00670385">
              <w:rPr>
                <w:b/>
                <w:i/>
                <w:sz w:val="22"/>
                <w:szCs w:val="22"/>
              </w:rPr>
              <w:t>Erarbeitung 1</w:t>
            </w:r>
          </w:p>
        </w:tc>
      </w:tr>
      <w:tr w:rsidR="00782FC9" w:rsidRPr="00670385" w:rsidTr="00E96482">
        <w:tc>
          <w:tcPr>
            <w:tcW w:w="2836"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Lehrervortrag zur Erklärung aggressiver Verhaltensweisen bei Heitmeyer</w:t>
            </w:r>
          </w:p>
        </w:tc>
        <w:tc>
          <w:tcPr>
            <w:tcW w:w="5075" w:type="dxa"/>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Individualisierung als Kennzeichen moderner gesellschaftlicher Entwicklung führt einerseits zu mehr Entscheidungsspielräumen, andererseits zu mehr Entscheidungszwängen und einem Verlust an Bindungen.  Diese Entwicklung kann zu Desintegrationspotentialen führen, welche wiederum zu Verunsicherung und als Folge zu Gewalt (als mögliche Form der Verarbeitung von Verunsicherung) führen können</w:t>
            </w:r>
          </w:p>
        </w:tc>
        <w:tc>
          <w:tcPr>
            <w:tcW w:w="3855" w:type="dxa"/>
            <w:gridSpan w:val="3"/>
            <w:tcBorders>
              <w:top w:val="single" w:sz="4" w:space="0" w:color="000000"/>
              <w:left w:val="single" w:sz="4" w:space="0" w:color="000000"/>
              <w:bottom w:val="single" w:sz="4" w:space="0" w:color="000000"/>
            </w:tcBorders>
          </w:tcPr>
          <w:p w:rsidR="00782FC9" w:rsidRDefault="00782FC9" w:rsidP="00E96482">
            <w:pPr>
              <w:snapToGrid w:val="0"/>
              <w:rPr>
                <w:i/>
              </w:rPr>
            </w:pPr>
            <w:r w:rsidRPr="00670385">
              <w:rPr>
                <w:i/>
                <w:sz w:val="22"/>
                <w:szCs w:val="22"/>
              </w:rPr>
              <w:t>Aufnehmen eines Vortrages:</w:t>
            </w:r>
          </w:p>
          <w:p w:rsidR="00782FC9" w:rsidRPr="00670385" w:rsidRDefault="00782FC9" w:rsidP="00E96482">
            <w:pPr>
              <w:snapToGrid w:val="0"/>
              <w:rPr>
                <w:i/>
              </w:rPr>
            </w:pPr>
          </w:p>
          <w:p w:rsidR="00782FC9" w:rsidRPr="00670385" w:rsidRDefault="00782FC9" w:rsidP="00782FC9">
            <w:pPr>
              <w:numPr>
                <w:ilvl w:val="0"/>
                <w:numId w:val="32"/>
              </w:numPr>
              <w:suppressAutoHyphens/>
            </w:pPr>
            <w:r w:rsidRPr="00670385">
              <w:rPr>
                <w:sz w:val="22"/>
                <w:szCs w:val="22"/>
              </w:rPr>
              <w:t>Lassen sich auf den Vortrag ein</w:t>
            </w:r>
          </w:p>
          <w:p w:rsidR="00782FC9" w:rsidRPr="00670385" w:rsidRDefault="00782FC9" w:rsidP="00782FC9">
            <w:pPr>
              <w:numPr>
                <w:ilvl w:val="0"/>
                <w:numId w:val="32"/>
              </w:numPr>
              <w:suppressAutoHyphens/>
            </w:pPr>
            <w:r w:rsidRPr="00670385">
              <w:rPr>
                <w:sz w:val="22"/>
                <w:szCs w:val="22"/>
              </w:rPr>
              <w:t>Machen sich Notizen</w:t>
            </w:r>
          </w:p>
          <w:p w:rsidR="00782FC9" w:rsidRPr="00670385" w:rsidRDefault="00782FC9" w:rsidP="00782FC9">
            <w:pPr>
              <w:numPr>
                <w:ilvl w:val="0"/>
                <w:numId w:val="32"/>
              </w:numPr>
              <w:suppressAutoHyphens/>
            </w:pPr>
            <w:r w:rsidRPr="00670385">
              <w:rPr>
                <w:sz w:val="22"/>
                <w:szCs w:val="22"/>
              </w:rPr>
              <w:t>Stellen Verständnisfragen</w:t>
            </w:r>
          </w:p>
          <w:p w:rsidR="00782FC9" w:rsidRPr="00670385" w:rsidRDefault="00782FC9" w:rsidP="00782FC9">
            <w:pPr>
              <w:numPr>
                <w:ilvl w:val="0"/>
                <w:numId w:val="32"/>
              </w:numPr>
              <w:suppressAutoHyphens/>
            </w:pPr>
            <w:r w:rsidRPr="00670385">
              <w:rPr>
                <w:sz w:val="22"/>
                <w:szCs w:val="22"/>
              </w:rPr>
              <w:t>Versuchen sich in die Theorie hineinzudenken</w:t>
            </w:r>
          </w:p>
        </w:tc>
        <w:tc>
          <w:tcPr>
            <w:tcW w:w="2693" w:type="dxa"/>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pPr>
            <w:r w:rsidRPr="00670385">
              <w:rPr>
                <w:sz w:val="22"/>
                <w:szCs w:val="22"/>
              </w:rPr>
              <w:t>M 9 Heitmeyer-Struktur</w:t>
            </w:r>
          </w:p>
        </w:tc>
      </w:tr>
      <w:tr w:rsidR="00782FC9" w:rsidRPr="00670385" w:rsidTr="00E96482">
        <w:tc>
          <w:tcPr>
            <w:tcW w:w="14459" w:type="dxa"/>
            <w:gridSpan w:val="8"/>
            <w:tcBorders>
              <w:top w:val="single" w:sz="4" w:space="0" w:color="000000"/>
              <w:left w:val="single" w:sz="4" w:space="0" w:color="000000"/>
              <w:bottom w:val="single" w:sz="4" w:space="0" w:color="000000"/>
              <w:right w:val="single" w:sz="4" w:space="0" w:color="000000"/>
            </w:tcBorders>
          </w:tcPr>
          <w:p w:rsidR="00782FC9" w:rsidRPr="00670385" w:rsidRDefault="00782FC9" w:rsidP="00E96482">
            <w:r w:rsidRPr="00670385">
              <w:rPr>
                <w:b/>
                <w:i/>
                <w:sz w:val="22"/>
                <w:szCs w:val="22"/>
              </w:rPr>
              <w:t>Erarbeitung 2</w:t>
            </w:r>
          </w:p>
        </w:tc>
      </w:tr>
      <w:tr w:rsidR="00782FC9" w:rsidRPr="00670385" w:rsidTr="00E96482">
        <w:tc>
          <w:tcPr>
            <w:tcW w:w="2836"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L. bildet 4 Gruppen</w:t>
            </w:r>
          </w:p>
          <w:p w:rsidR="00782FC9" w:rsidRPr="00670385" w:rsidRDefault="00782FC9" w:rsidP="00E96482">
            <w:r w:rsidRPr="00670385">
              <w:rPr>
                <w:sz w:val="22"/>
                <w:szCs w:val="22"/>
              </w:rPr>
              <w:t>Jede Gruppe erhält eine  Darstellung eines Aspektes der Theorie von einer Seite Länge</w:t>
            </w:r>
          </w:p>
          <w:p w:rsidR="00782FC9" w:rsidRPr="00670385" w:rsidRDefault="00782FC9" w:rsidP="00E96482"/>
        </w:tc>
        <w:tc>
          <w:tcPr>
            <w:tcW w:w="5075" w:type="dxa"/>
            <w:tcBorders>
              <w:top w:val="single" w:sz="4" w:space="0" w:color="000000"/>
              <w:left w:val="single" w:sz="4" w:space="0" w:color="000000"/>
              <w:bottom w:val="single" w:sz="4" w:space="0" w:color="000000"/>
            </w:tcBorders>
          </w:tcPr>
          <w:p w:rsidR="00782FC9" w:rsidRPr="00670385" w:rsidRDefault="00782FC9" w:rsidP="00E96482">
            <w:pPr>
              <w:snapToGrid w:val="0"/>
            </w:pPr>
          </w:p>
          <w:p w:rsidR="00782FC9" w:rsidRPr="00670385" w:rsidRDefault="00782FC9" w:rsidP="00E96482">
            <w:r w:rsidRPr="00670385">
              <w:rPr>
                <w:sz w:val="22"/>
                <w:szCs w:val="22"/>
              </w:rPr>
              <w:t>Untersuchungsaspekte der einzelnen Gruppen:</w:t>
            </w:r>
          </w:p>
          <w:p w:rsidR="00782FC9" w:rsidRPr="00670385" w:rsidRDefault="00782FC9" w:rsidP="00E96482">
            <w:r w:rsidRPr="00670385">
              <w:rPr>
                <w:b/>
                <w:sz w:val="22"/>
                <w:szCs w:val="22"/>
              </w:rPr>
              <w:t>G 1:</w:t>
            </w:r>
            <w:r w:rsidRPr="00670385">
              <w:rPr>
                <w:sz w:val="22"/>
                <w:szCs w:val="22"/>
              </w:rPr>
              <w:t xml:space="preserve"> Individualisierung</w:t>
            </w:r>
          </w:p>
          <w:p w:rsidR="00782FC9" w:rsidRPr="00670385" w:rsidRDefault="00782FC9" w:rsidP="00E96482">
            <w:pPr>
              <w:rPr>
                <w:bCs/>
              </w:rPr>
            </w:pPr>
            <w:r w:rsidRPr="00670385">
              <w:rPr>
                <w:b/>
                <w:sz w:val="22"/>
                <w:szCs w:val="22"/>
              </w:rPr>
              <w:t>G 2:</w:t>
            </w:r>
            <w:r w:rsidRPr="00670385">
              <w:rPr>
                <w:sz w:val="22"/>
                <w:szCs w:val="22"/>
              </w:rPr>
              <w:t xml:space="preserve"> Das Desintegrations-Verunsicherungs-Gewalt-Konzept: </w:t>
            </w:r>
            <w:r w:rsidRPr="00670385">
              <w:rPr>
                <w:bCs/>
                <w:sz w:val="22"/>
                <w:szCs w:val="22"/>
              </w:rPr>
              <w:t xml:space="preserve">Die Auflösung oder Gefährdung von </w:t>
            </w:r>
            <w:r w:rsidRPr="00670385">
              <w:rPr>
                <w:bCs/>
                <w:sz w:val="22"/>
                <w:szCs w:val="22"/>
              </w:rPr>
              <w:lastRenderedPageBreak/>
              <w:t>sozialen Beziehungen – Verlust von traditionellen Lebenszusammenhängen</w:t>
            </w:r>
          </w:p>
          <w:p w:rsidR="00782FC9" w:rsidRPr="00670385" w:rsidRDefault="00782FC9" w:rsidP="00E96482">
            <w:pPr>
              <w:rPr>
                <w:bCs/>
              </w:rPr>
            </w:pPr>
            <w:r w:rsidRPr="00670385">
              <w:rPr>
                <w:b/>
                <w:sz w:val="22"/>
                <w:szCs w:val="22"/>
              </w:rPr>
              <w:t>G 3:</w:t>
            </w:r>
            <w:r w:rsidRPr="00670385">
              <w:rPr>
                <w:sz w:val="22"/>
                <w:szCs w:val="22"/>
              </w:rPr>
              <w:t xml:space="preserve"> </w:t>
            </w:r>
            <w:r w:rsidRPr="00670385">
              <w:rPr>
                <w:bCs/>
                <w:sz w:val="22"/>
                <w:szCs w:val="22"/>
              </w:rPr>
              <w:t>Auflösung oder Gefährdung der Verständigung über gemeinsame soziale Wert- und Normvorstellungen, Auflösung oder Gefährdung der Teilnahmebereitschaft an gesellschaftlichen Institutionen</w:t>
            </w:r>
          </w:p>
          <w:p w:rsidR="00782FC9" w:rsidRPr="00670385" w:rsidRDefault="00782FC9" w:rsidP="00E96482">
            <w:pPr>
              <w:rPr>
                <w:bCs/>
              </w:rPr>
            </w:pPr>
            <w:r w:rsidRPr="00670385">
              <w:rPr>
                <w:b/>
                <w:bCs/>
                <w:sz w:val="22"/>
                <w:szCs w:val="22"/>
              </w:rPr>
              <w:t>G4</w:t>
            </w:r>
            <w:r w:rsidRPr="00670385">
              <w:rPr>
                <w:b/>
                <w:sz w:val="22"/>
                <w:szCs w:val="22"/>
              </w:rPr>
              <w:t xml:space="preserve">:  </w:t>
            </w:r>
            <w:r w:rsidRPr="00670385">
              <w:rPr>
                <w:bCs/>
                <w:sz w:val="22"/>
                <w:szCs w:val="22"/>
              </w:rPr>
              <w:t>Aggression und Gewalt – eine mögliche Form von Verunsicherung</w:t>
            </w:r>
          </w:p>
          <w:p w:rsidR="00782FC9" w:rsidRPr="00670385" w:rsidRDefault="00782FC9" w:rsidP="00E96482"/>
        </w:tc>
        <w:tc>
          <w:tcPr>
            <w:tcW w:w="3855"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rPr>
                <w:i/>
              </w:rPr>
            </w:pPr>
            <w:r w:rsidRPr="00670385">
              <w:rPr>
                <w:i/>
                <w:sz w:val="22"/>
                <w:szCs w:val="22"/>
              </w:rPr>
              <w:lastRenderedPageBreak/>
              <w:t>Arbeitsteilige Gruppenarbeit</w:t>
            </w:r>
          </w:p>
          <w:p w:rsidR="00782FC9" w:rsidRPr="00670385" w:rsidRDefault="00782FC9" w:rsidP="00E96482">
            <w:r w:rsidRPr="00670385">
              <w:rPr>
                <w:sz w:val="22"/>
                <w:szCs w:val="22"/>
              </w:rPr>
              <w:t>Bilden 4 Gruppen</w:t>
            </w:r>
          </w:p>
          <w:p w:rsidR="00782FC9" w:rsidRPr="00670385" w:rsidRDefault="00782FC9" w:rsidP="00E96482">
            <w:r w:rsidRPr="00670385">
              <w:rPr>
                <w:sz w:val="22"/>
                <w:szCs w:val="22"/>
              </w:rPr>
              <w:t>Erarbeiten den Text.</w:t>
            </w:r>
          </w:p>
          <w:p w:rsidR="00782FC9" w:rsidRPr="00670385" w:rsidRDefault="00782FC9" w:rsidP="00E96482">
            <w:r w:rsidRPr="00670385">
              <w:rPr>
                <w:sz w:val="22"/>
                <w:szCs w:val="22"/>
              </w:rPr>
              <w:t>Klären Verständnisfragen (evtl. mit Lehrerunterstützung)</w:t>
            </w:r>
          </w:p>
          <w:p w:rsidR="00782FC9" w:rsidRPr="00670385" w:rsidRDefault="00782FC9" w:rsidP="00E96482">
            <w:r w:rsidRPr="00670385">
              <w:rPr>
                <w:sz w:val="22"/>
                <w:szCs w:val="22"/>
              </w:rPr>
              <w:lastRenderedPageBreak/>
              <w:t>Fassen den Text strukturiert zusammen und bereiten ihn für eine Präsentation vor.</w:t>
            </w:r>
          </w:p>
          <w:p w:rsidR="00782FC9" w:rsidRDefault="00782FC9" w:rsidP="00E96482"/>
          <w:p w:rsidR="00782FC9" w:rsidRPr="00670385" w:rsidRDefault="00782FC9" w:rsidP="00E96482">
            <w:r w:rsidRPr="00670385">
              <w:rPr>
                <w:sz w:val="22"/>
                <w:szCs w:val="22"/>
              </w:rPr>
              <w:t xml:space="preserve">Klären die Rolle jedes </w:t>
            </w:r>
            <w:r>
              <w:rPr>
                <w:sz w:val="22"/>
                <w:szCs w:val="22"/>
              </w:rPr>
              <w:t>E</w:t>
            </w:r>
            <w:r w:rsidRPr="00670385">
              <w:rPr>
                <w:sz w:val="22"/>
                <w:szCs w:val="22"/>
              </w:rPr>
              <w:t>inzelnen bei der Präsentation.</w:t>
            </w:r>
          </w:p>
          <w:p w:rsidR="00782FC9" w:rsidRPr="00670385" w:rsidRDefault="00782FC9" w:rsidP="00E96482"/>
        </w:tc>
        <w:tc>
          <w:tcPr>
            <w:tcW w:w="2693" w:type="dxa"/>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pPr>
            <w:r w:rsidRPr="00670385">
              <w:rPr>
                <w:sz w:val="22"/>
                <w:szCs w:val="22"/>
              </w:rPr>
              <w:lastRenderedPageBreak/>
              <w:t>Texte M 10-13</w:t>
            </w:r>
          </w:p>
          <w:p w:rsidR="00782FC9" w:rsidRPr="00670385" w:rsidRDefault="00782FC9" w:rsidP="00E96482"/>
          <w:p w:rsidR="00782FC9" w:rsidRPr="00670385" w:rsidRDefault="00782FC9" w:rsidP="00E96482"/>
          <w:p w:rsidR="00782FC9" w:rsidRPr="00670385" w:rsidRDefault="00782FC9" w:rsidP="00E96482">
            <w:r w:rsidRPr="00670385">
              <w:rPr>
                <w:sz w:val="22"/>
                <w:szCs w:val="22"/>
              </w:rPr>
              <w:t xml:space="preserve">Folien </w:t>
            </w:r>
          </w:p>
          <w:p w:rsidR="00782FC9" w:rsidRPr="00670385" w:rsidRDefault="00782FC9" w:rsidP="00E96482">
            <w:r w:rsidRPr="00670385">
              <w:rPr>
                <w:sz w:val="22"/>
                <w:szCs w:val="22"/>
              </w:rPr>
              <w:t>Folienschreiber</w:t>
            </w:r>
          </w:p>
        </w:tc>
      </w:tr>
      <w:tr w:rsidR="00782FC9" w:rsidRPr="00670385" w:rsidTr="00E96482">
        <w:trPr>
          <w:trHeight w:val="255"/>
        </w:trPr>
        <w:tc>
          <w:tcPr>
            <w:tcW w:w="14459" w:type="dxa"/>
            <w:gridSpan w:val="8"/>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rPr>
                <w:b/>
                <w:i/>
              </w:rPr>
            </w:pPr>
            <w:r w:rsidRPr="00670385">
              <w:rPr>
                <w:b/>
                <w:i/>
                <w:sz w:val="22"/>
                <w:szCs w:val="22"/>
              </w:rPr>
              <w:lastRenderedPageBreak/>
              <w:t>Präsentation</w:t>
            </w:r>
          </w:p>
        </w:tc>
      </w:tr>
      <w:tr w:rsidR="00782FC9" w:rsidRPr="00670385" w:rsidTr="00E96482">
        <w:tc>
          <w:tcPr>
            <w:tcW w:w="2759" w:type="dxa"/>
            <w:tcBorders>
              <w:top w:val="single" w:sz="4" w:space="0" w:color="000000"/>
              <w:left w:val="single" w:sz="4" w:space="0" w:color="000000"/>
              <w:bottom w:val="single" w:sz="4" w:space="0" w:color="000000"/>
            </w:tcBorders>
          </w:tcPr>
          <w:p w:rsidR="00782FC9" w:rsidRPr="00670385" w:rsidRDefault="00782FC9" w:rsidP="00E96482">
            <w:pPr>
              <w:snapToGrid w:val="0"/>
              <w:rPr>
                <w:bCs/>
                <w:i/>
                <w:iCs/>
              </w:rPr>
            </w:pPr>
            <w:r w:rsidRPr="00670385">
              <w:rPr>
                <w:bCs/>
                <w:i/>
                <w:iCs/>
                <w:sz w:val="22"/>
                <w:szCs w:val="22"/>
              </w:rPr>
              <w:t>Moderation</w:t>
            </w:r>
          </w:p>
          <w:p w:rsidR="00782FC9" w:rsidRPr="00670385" w:rsidRDefault="00782FC9" w:rsidP="00E96482">
            <w:pPr>
              <w:rPr>
                <w:bCs/>
                <w:i/>
                <w:iCs/>
              </w:rPr>
            </w:pPr>
          </w:p>
          <w:p w:rsidR="00782FC9" w:rsidRPr="00670385" w:rsidRDefault="00782FC9" w:rsidP="00E96482">
            <w:pPr>
              <w:rPr>
                <w:bCs/>
                <w:i/>
                <w:iCs/>
              </w:rPr>
            </w:pPr>
          </w:p>
          <w:p w:rsidR="00782FC9" w:rsidRPr="00670385" w:rsidRDefault="00782FC9" w:rsidP="00E96482">
            <w:pPr>
              <w:rPr>
                <w:bCs/>
              </w:rPr>
            </w:pPr>
            <w:r w:rsidRPr="00670385">
              <w:rPr>
                <w:bCs/>
                <w:sz w:val="22"/>
                <w:szCs w:val="22"/>
              </w:rPr>
              <w:t>Stellt kritische Rückfragen an die Gruppen</w:t>
            </w:r>
          </w:p>
        </w:tc>
        <w:tc>
          <w:tcPr>
            <w:tcW w:w="5152"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Zu folgenden Aspekten müssten die Gruppen  Erklärungszusammenhänge bieten:</w:t>
            </w:r>
          </w:p>
          <w:p w:rsidR="00782FC9" w:rsidRPr="00670385" w:rsidRDefault="00782FC9" w:rsidP="00E96482">
            <w:r w:rsidRPr="00670385">
              <w:rPr>
                <w:sz w:val="22"/>
                <w:szCs w:val="22"/>
              </w:rPr>
              <w:t>G 1: Definition von Individualisierung, Motoren dieser Entwicklung, Folgen  und Ambivalenz von Individualisierung</w:t>
            </w:r>
          </w:p>
          <w:p w:rsidR="00782FC9" w:rsidRPr="00670385" w:rsidRDefault="00782FC9" w:rsidP="00E96482">
            <w:r w:rsidRPr="00670385">
              <w:rPr>
                <w:sz w:val="22"/>
                <w:szCs w:val="22"/>
              </w:rPr>
              <w:t>G 2: Änderungen der Familienkonstellationen und Beziehungsqualitäten, zunehmende Bedeutung der Gleichaltrigengruppe, geschwisterloses Aufwachsen und Problematik „Scheidungskinder, inkonsistentes Elternverhalten und Zeitfensterproblematik</w:t>
            </w:r>
          </w:p>
          <w:p w:rsidR="00782FC9" w:rsidRPr="00670385" w:rsidRDefault="00782FC9" w:rsidP="00E96482">
            <w:r w:rsidRPr="00670385">
              <w:rPr>
                <w:sz w:val="22"/>
                <w:szCs w:val="22"/>
              </w:rPr>
              <w:t>G 3: Bedeutung der Auflösung/Verständigung über gemeinsame soziale Wert- und Normvorstellungen,</w:t>
            </w:r>
          </w:p>
          <w:p w:rsidR="00782FC9" w:rsidRPr="00670385" w:rsidRDefault="00782FC9" w:rsidP="00E96482">
            <w:r w:rsidRPr="00670385">
              <w:rPr>
                <w:sz w:val="22"/>
                <w:szCs w:val="22"/>
              </w:rPr>
              <w:t>Folgen einer Auflösung/Gefährdung der Teilnahmebereitschaft an gesellschaftlichen Institutionen,</w:t>
            </w:r>
          </w:p>
          <w:p w:rsidR="00782FC9" w:rsidRPr="00670385" w:rsidRDefault="00782FC9" w:rsidP="00E96482">
            <w:r w:rsidRPr="00670385">
              <w:rPr>
                <w:sz w:val="22"/>
                <w:szCs w:val="22"/>
              </w:rPr>
              <w:t>Prozess der Verunsicherung.</w:t>
            </w:r>
          </w:p>
          <w:p w:rsidR="00782FC9" w:rsidRPr="00670385" w:rsidRDefault="00782FC9" w:rsidP="00E96482">
            <w:r w:rsidRPr="00670385">
              <w:rPr>
                <w:sz w:val="22"/>
                <w:szCs w:val="22"/>
              </w:rPr>
              <w:t>G 4: Gewalt als zunehmende Option der Bearbeitung von Problemlagen, Zusammenhänge von Desintegration und Verunsicherung bei Jugendlichen</w:t>
            </w:r>
          </w:p>
        </w:tc>
        <w:tc>
          <w:tcPr>
            <w:tcW w:w="3790" w:type="dxa"/>
            <w:gridSpan w:val="2"/>
            <w:tcBorders>
              <w:top w:val="single" w:sz="4" w:space="0" w:color="000000"/>
              <w:left w:val="single" w:sz="4" w:space="0" w:color="000000"/>
              <w:bottom w:val="single" w:sz="4" w:space="0" w:color="000000"/>
            </w:tcBorders>
          </w:tcPr>
          <w:p w:rsidR="00782FC9" w:rsidRDefault="00782FC9" w:rsidP="00E96482">
            <w:pPr>
              <w:snapToGrid w:val="0"/>
              <w:rPr>
                <w:bCs/>
                <w:i/>
              </w:rPr>
            </w:pPr>
            <w:r w:rsidRPr="00670385">
              <w:rPr>
                <w:bCs/>
                <w:i/>
                <w:sz w:val="22"/>
                <w:szCs w:val="22"/>
              </w:rPr>
              <w:t>Gruppen tragen ihre Ergebnisse vor</w:t>
            </w:r>
          </w:p>
          <w:p w:rsidR="00782FC9" w:rsidRPr="00670385" w:rsidRDefault="00782FC9" w:rsidP="00E96482">
            <w:pPr>
              <w:snapToGrid w:val="0"/>
              <w:rPr>
                <w:bCs/>
                <w:i/>
              </w:rPr>
            </w:pPr>
          </w:p>
          <w:p w:rsidR="00782FC9" w:rsidRPr="00670385" w:rsidRDefault="00782FC9" w:rsidP="00782FC9">
            <w:pPr>
              <w:numPr>
                <w:ilvl w:val="0"/>
                <w:numId w:val="30"/>
              </w:numPr>
              <w:suppressAutoHyphens/>
              <w:rPr>
                <w:bCs/>
                <w:iCs/>
              </w:rPr>
            </w:pPr>
            <w:r w:rsidRPr="00670385">
              <w:rPr>
                <w:bCs/>
                <w:iCs/>
                <w:sz w:val="22"/>
                <w:szCs w:val="22"/>
              </w:rPr>
              <w:t>Erläutern die Theorieaspekte von Heitmeyer</w:t>
            </w:r>
          </w:p>
          <w:p w:rsidR="00782FC9" w:rsidRPr="00670385" w:rsidRDefault="00782FC9" w:rsidP="00782FC9">
            <w:pPr>
              <w:numPr>
                <w:ilvl w:val="0"/>
                <w:numId w:val="30"/>
              </w:numPr>
              <w:suppressAutoHyphens/>
              <w:rPr>
                <w:bCs/>
                <w:iCs/>
              </w:rPr>
            </w:pPr>
            <w:r w:rsidRPr="00670385">
              <w:rPr>
                <w:bCs/>
                <w:iCs/>
                <w:sz w:val="22"/>
                <w:szCs w:val="22"/>
              </w:rPr>
              <w:t>Zeigen an der Heitmeyerstruktur die Relevanz des jeweiligen Teilaspekts im Gesamtkontext auf</w:t>
            </w:r>
          </w:p>
          <w:p w:rsidR="00782FC9" w:rsidRPr="00670385" w:rsidRDefault="00782FC9" w:rsidP="00782FC9">
            <w:pPr>
              <w:numPr>
                <w:ilvl w:val="0"/>
                <w:numId w:val="30"/>
              </w:numPr>
              <w:suppressAutoHyphens/>
              <w:rPr>
                <w:bCs/>
                <w:iCs/>
              </w:rPr>
            </w:pPr>
            <w:r w:rsidRPr="00670385">
              <w:rPr>
                <w:bCs/>
                <w:iCs/>
                <w:sz w:val="22"/>
                <w:szCs w:val="22"/>
              </w:rPr>
              <w:t>Integrieren ihren Teilaspekt in die Gesamttheorie</w:t>
            </w:r>
          </w:p>
          <w:p w:rsidR="00782FC9" w:rsidRPr="00670385" w:rsidRDefault="00782FC9" w:rsidP="00782FC9">
            <w:pPr>
              <w:numPr>
                <w:ilvl w:val="0"/>
                <w:numId w:val="30"/>
              </w:numPr>
              <w:suppressAutoHyphens/>
              <w:rPr>
                <w:bCs/>
                <w:iCs/>
              </w:rPr>
            </w:pPr>
            <w:r w:rsidRPr="00670385">
              <w:rPr>
                <w:bCs/>
                <w:iCs/>
                <w:sz w:val="22"/>
                <w:szCs w:val="22"/>
              </w:rPr>
              <w:t>Beantworten Rückfragen</w:t>
            </w:r>
          </w:p>
          <w:p w:rsidR="00782FC9" w:rsidRPr="00670385" w:rsidRDefault="00782FC9" w:rsidP="00782FC9">
            <w:pPr>
              <w:numPr>
                <w:ilvl w:val="0"/>
                <w:numId w:val="30"/>
              </w:numPr>
              <w:suppressAutoHyphens/>
              <w:rPr>
                <w:bCs/>
                <w:iCs/>
              </w:rPr>
            </w:pPr>
            <w:r w:rsidRPr="00670385">
              <w:rPr>
                <w:bCs/>
                <w:iCs/>
                <w:sz w:val="22"/>
                <w:szCs w:val="22"/>
              </w:rPr>
              <w:t>Können die Theorie Heitmeyers zur Entstehung von Aggression im Gesamtüberblick darstellen und erläutern</w:t>
            </w:r>
          </w:p>
        </w:tc>
        <w:tc>
          <w:tcPr>
            <w:tcW w:w="2758" w:type="dxa"/>
            <w:gridSpan w:val="2"/>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pPr>
            <w:r w:rsidRPr="00670385">
              <w:rPr>
                <w:sz w:val="22"/>
                <w:szCs w:val="22"/>
              </w:rPr>
              <w:t>OHP</w:t>
            </w:r>
          </w:p>
          <w:p w:rsidR="00782FC9" w:rsidRPr="00670385" w:rsidRDefault="00782FC9" w:rsidP="00E96482"/>
          <w:p w:rsidR="00782FC9" w:rsidRPr="00670385" w:rsidRDefault="00782FC9" w:rsidP="00E96482">
            <w:r w:rsidRPr="00670385">
              <w:rPr>
                <w:sz w:val="22"/>
                <w:szCs w:val="22"/>
              </w:rPr>
              <w:t>Arbeitsergebnisse</w:t>
            </w:r>
          </w:p>
        </w:tc>
      </w:tr>
      <w:tr w:rsidR="00782FC9" w:rsidRPr="00670385" w:rsidTr="00E96482">
        <w:trPr>
          <w:trHeight w:val="302"/>
        </w:trPr>
        <w:tc>
          <w:tcPr>
            <w:tcW w:w="14459" w:type="dxa"/>
            <w:gridSpan w:val="8"/>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rPr>
                <w:b/>
                <w:bCs/>
                <w:i/>
                <w:iCs/>
              </w:rPr>
            </w:pPr>
            <w:r w:rsidRPr="00670385">
              <w:rPr>
                <w:b/>
                <w:bCs/>
                <w:i/>
                <w:iCs/>
                <w:sz w:val="22"/>
                <w:szCs w:val="22"/>
              </w:rPr>
              <w:t>Diskussion der Ergebnisse</w:t>
            </w:r>
          </w:p>
        </w:tc>
      </w:tr>
      <w:tr w:rsidR="00782FC9" w:rsidRPr="00670385" w:rsidTr="00E96482">
        <w:tc>
          <w:tcPr>
            <w:tcW w:w="2759" w:type="dxa"/>
            <w:tcBorders>
              <w:top w:val="single" w:sz="4" w:space="0" w:color="000000"/>
              <w:left w:val="single" w:sz="4" w:space="0" w:color="000000"/>
              <w:bottom w:val="single" w:sz="4" w:space="0" w:color="000000"/>
            </w:tcBorders>
          </w:tcPr>
          <w:p w:rsidR="00782FC9" w:rsidRPr="00670385" w:rsidRDefault="00782FC9" w:rsidP="00E96482">
            <w:pPr>
              <w:rPr>
                <w:iCs/>
              </w:rPr>
            </w:pPr>
          </w:p>
          <w:p w:rsidR="00782FC9" w:rsidRPr="00670385" w:rsidRDefault="00782FC9" w:rsidP="00E96482">
            <w:pPr>
              <w:rPr>
                <w:i/>
              </w:rPr>
            </w:pPr>
            <w:r w:rsidRPr="00670385">
              <w:rPr>
                <w:i/>
                <w:sz w:val="22"/>
                <w:szCs w:val="22"/>
              </w:rPr>
              <w:t>Impulsgesteuerte Moderation</w:t>
            </w:r>
          </w:p>
        </w:tc>
        <w:tc>
          <w:tcPr>
            <w:tcW w:w="5152" w:type="dxa"/>
            <w:gridSpan w:val="3"/>
            <w:tcBorders>
              <w:top w:val="single" w:sz="4" w:space="0" w:color="000000"/>
              <w:left w:val="single" w:sz="4" w:space="0" w:color="000000"/>
              <w:bottom w:val="single" w:sz="4" w:space="0" w:color="000000"/>
            </w:tcBorders>
          </w:tcPr>
          <w:p w:rsidR="00782FC9" w:rsidRPr="00670385" w:rsidRDefault="00782FC9" w:rsidP="00E96482">
            <w:pPr>
              <w:rPr>
                <w:i/>
              </w:rPr>
            </w:pPr>
          </w:p>
          <w:p w:rsidR="00782FC9" w:rsidRPr="00670385" w:rsidRDefault="00782FC9" w:rsidP="00E96482">
            <w:pPr>
              <w:rPr>
                <w:b/>
                <w:bCs/>
                <w:iCs/>
              </w:rPr>
            </w:pPr>
            <w:r w:rsidRPr="00670385">
              <w:rPr>
                <w:b/>
                <w:bCs/>
                <w:iCs/>
                <w:sz w:val="22"/>
                <w:szCs w:val="22"/>
              </w:rPr>
              <w:t xml:space="preserve">„Beurteilt die Bedeutung des Ansatzes von Heitmeyer zur Erklärung des Entstehungszusammenhangs von A. Ihr könnt in eure Beurteilung vergleichend auch die anderen Theorien einbeziehen!“ </w:t>
            </w:r>
          </w:p>
        </w:tc>
        <w:tc>
          <w:tcPr>
            <w:tcW w:w="3790" w:type="dxa"/>
            <w:gridSpan w:val="2"/>
            <w:tcBorders>
              <w:top w:val="single" w:sz="4" w:space="0" w:color="000000"/>
              <w:left w:val="single" w:sz="4" w:space="0" w:color="000000"/>
              <w:bottom w:val="single" w:sz="4" w:space="0" w:color="000000"/>
            </w:tcBorders>
          </w:tcPr>
          <w:p w:rsidR="00782FC9" w:rsidRPr="00670385" w:rsidRDefault="00782FC9" w:rsidP="00E96482">
            <w:pPr>
              <w:snapToGrid w:val="0"/>
              <w:rPr>
                <w:bCs/>
                <w:i/>
              </w:rPr>
            </w:pPr>
            <w:r w:rsidRPr="00670385">
              <w:rPr>
                <w:bCs/>
                <w:i/>
                <w:sz w:val="22"/>
                <w:szCs w:val="22"/>
              </w:rPr>
              <w:t>Die SuS beurteilen die Theorie Heitmeyers evtl. auch im Vergleich mit anderen bekannten Theorien</w:t>
            </w:r>
            <w:r w:rsidRPr="00670385">
              <w:rPr>
                <w:bCs/>
                <w:i/>
                <w:sz w:val="22"/>
                <w:szCs w:val="22"/>
              </w:rPr>
              <w:br/>
            </w:r>
          </w:p>
          <w:p w:rsidR="00782FC9" w:rsidRPr="00670385" w:rsidRDefault="00782FC9" w:rsidP="00782FC9">
            <w:pPr>
              <w:numPr>
                <w:ilvl w:val="0"/>
                <w:numId w:val="31"/>
              </w:numPr>
              <w:suppressAutoHyphens/>
              <w:rPr>
                <w:bCs/>
              </w:rPr>
            </w:pPr>
            <w:r w:rsidRPr="00670385">
              <w:rPr>
                <w:bCs/>
                <w:iCs/>
                <w:sz w:val="22"/>
                <w:szCs w:val="22"/>
              </w:rPr>
              <w:t>SuS nehmen Stellung zur Bedeutung gesellschaftlicher Veränderungsprozesse und der</w:t>
            </w:r>
            <w:r w:rsidRPr="00670385">
              <w:rPr>
                <w:bCs/>
                <w:iCs/>
                <w:sz w:val="22"/>
                <w:szCs w:val="22"/>
              </w:rPr>
              <w:br/>
            </w:r>
            <w:r w:rsidRPr="00670385">
              <w:rPr>
                <w:bCs/>
                <w:sz w:val="22"/>
                <w:szCs w:val="22"/>
              </w:rPr>
              <w:lastRenderedPageBreak/>
              <w:t>Erklärung von  A. aus dem</w:t>
            </w:r>
            <w:r w:rsidRPr="00670385">
              <w:rPr>
                <w:bCs/>
                <w:sz w:val="22"/>
                <w:szCs w:val="22"/>
              </w:rPr>
              <w:br/>
              <w:t>Gesamtkontext gesellschaft-licher Veränderungen heraus</w:t>
            </w:r>
          </w:p>
          <w:p w:rsidR="00782FC9" w:rsidRPr="00670385" w:rsidRDefault="00782FC9" w:rsidP="00782FC9">
            <w:pPr>
              <w:numPr>
                <w:ilvl w:val="0"/>
                <w:numId w:val="27"/>
              </w:numPr>
              <w:suppressAutoHyphens/>
            </w:pPr>
            <w:r w:rsidRPr="00670385">
              <w:rPr>
                <w:sz w:val="22"/>
                <w:szCs w:val="22"/>
              </w:rPr>
              <w:t>Die SuS vergleichen die Intentionen der  jeweiligen Theorien</w:t>
            </w:r>
          </w:p>
          <w:p w:rsidR="00782FC9" w:rsidRPr="00670385" w:rsidRDefault="00782FC9" w:rsidP="00782FC9">
            <w:pPr>
              <w:numPr>
                <w:ilvl w:val="0"/>
                <w:numId w:val="27"/>
              </w:numPr>
              <w:suppressAutoHyphens/>
            </w:pPr>
            <w:r w:rsidRPr="00670385">
              <w:rPr>
                <w:sz w:val="22"/>
                <w:szCs w:val="22"/>
              </w:rPr>
              <w:t>Die SuS erklären ihren Erkenntnisgewinn aus dem Vergleich der unterschiedlichen Theorien</w:t>
            </w:r>
          </w:p>
        </w:tc>
        <w:tc>
          <w:tcPr>
            <w:tcW w:w="2758" w:type="dxa"/>
            <w:gridSpan w:val="2"/>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pPr>
          </w:p>
        </w:tc>
      </w:tr>
      <w:tr w:rsidR="00782FC9" w:rsidRPr="00670385" w:rsidTr="00E96482">
        <w:tc>
          <w:tcPr>
            <w:tcW w:w="14459" w:type="dxa"/>
            <w:gridSpan w:val="8"/>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rPr>
                <w:b/>
                <w:bCs/>
                <w:i/>
                <w:iCs/>
              </w:rPr>
            </w:pPr>
            <w:r w:rsidRPr="00670385">
              <w:rPr>
                <w:b/>
                <w:bCs/>
                <w:i/>
                <w:iCs/>
                <w:sz w:val="22"/>
                <w:szCs w:val="22"/>
              </w:rPr>
              <w:lastRenderedPageBreak/>
              <w:t>Abschluss</w:t>
            </w:r>
          </w:p>
        </w:tc>
      </w:tr>
      <w:tr w:rsidR="00782FC9" w:rsidRPr="00670385" w:rsidTr="00E96482">
        <w:tc>
          <w:tcPr>
            <w:tcW w:w="2759" w:type="dxa"/>
            <w:tcBorders>
              <w:top w:val="single" w:sz="4" w:space="0" w:color="000000"/>
              <w:left w:val="single" w:sz="4" w:space="0" w:color="000000"/>
              <w:bottom w:val="single" w:sz="4" w:space="0" w:color="000000"/>
            </w:tcBorders>
          </w:tcPr>
          <w:p w:rsidR="00782FC9" w:rsidRPr="00670385" w:rsidRDefault="00782FC9" w:rsidP="00E96482">
            <w:pPr>
              <w:snapToGrid w:val="0"/>
            </w:pPr>
            <w:r w:rsidRPr="00670385">
              <w:rPr>
                <w:sz w:val="22"/>
                <w:szCs w:val="22"/>
              </w:rPr>
              <w:t>Ausblick auf weiteres Vorgehen</w:t>
            </w:r>
          </w:p>
        </w:tc>
        <w:tc>
          <w:tcPr>
            <w:tcW w:w="5152" w:type="dxa"/>
            <w:gridSpan w:val="3"/>
            <w:tcBorders>
              <w:top w:val="single" w:sz="4" w:space="0" w:color="000000"/>
              <w:left w:val="single" w:sz="4" w:space="0" w:color="000000"/>
              <w:bottom w:val="single" w:sz="4" w:space="0" w:color="000000"/>
            </w:tcBorders>
          </w:tcPr>
          <w:p w:rsidR="00782FC9" w:rsidRPr="00670385" w:rsidRDefault="00782FC9" w:rsidP="00E96482">
            <w:pPr>
              <w:snapToGrid w:val="0"/>
              <w:rPr>
                <w:bCs/>
              </w:rPr>
            </w:pPr>
            <w:r w:rsidRPr="00670385">
              <w:rPr>
                <w:bCs/>
                <w:sz w:val="22"/>
                <w:szCs w:val="22"/>
              </w:rPr>
              <w:t>Kritische Würdigung der einzelnen Theorien</w:t>
            </w:r>
          </w:p>
          <w:p w:rsidR="00782FC9" w:rsidRPr="00670385" w:rsidRDefault="00782FC9" w:rsidP="00E96482">
            <w:pPr>
              <w:rPr>
                <w:bCs/>
              </w:rPr>
            </w:pPr>
          </w:p>
        </w:tc>
        <w:tc>
          <w:tcPr>
            <w:tcW w:w="3790" w:type="dxa"/>
            <w:gridSpan w:val="2"/>
            <w:tcBorders>
              <w:top w:val="single" w:sz="4" w:space="0" w:color="000000"/>
              <w:left w:val="single" w:sz="4" w:space="0" w:color="000000"/>
              <w:bottom w:val="single" w:sz="4" w:space="0" w:color="000000"/>
            </w:tcBorders>
          </w:tcPr>
          <w:p w:rsidR="00782FC9" w:rsidRPr="00670385" w:rsidRDefault="00782FC9" w:rsidP="00E96482">
            <w:pPr>
              <w:snapToGrid w:val="0"/>
              <w:rPr>
                <w:bCs/>
                <w:i/>
              </w:rPr>
            </w:pPr>
          </w:p>
        </w:tc>
        <w:tc>
          <w:tcPr>
            <w:tcW w:w="2758" w:type="dxa"/>
            <w:gridSpan w:val="2"/>
            <w:tcBorders>
              <w:top w:val="single" w:sz="4" w:space="0" w:color="000000"/>
              <w:left w:val="single" w:sz="4" w:space="0" w:color="000000"/>
              <w:bottom w:val="single" w:sz="4" w:space="0" w:color="000000"/>
              <w:right w:val="single" w:sz="4" w:space="0" w:color="000000"/>
            </w:tcBorders>
          </w:tcPr>
          <w:p w:rsidR="00782FC9" w:rsidRPr="00670385" w:rsidRDefault="00782FC9" w:rsidP="00E96482">
            <w:pPr>
              <w:snapToGrid w:val="0"/>
            </w:pPr>
          </w:p>
        </w:tc>
      </w:tr>
    </w:tbl>
    <w:p w:rsidR="00782FC9" w:rsidRDefault="00782FC9" w:rsidP="00782FC9">
      <w:pPr>
        <w:rPr>
          <w:b/>
          <w:bCs/>
          <w:sz w:val="28"/>
          <w:szCs w:val="28"/>
        </w:rPr>
        <w:sectPr w:rsidR="00782FC9" w:rsidSect="00670385">
          <w:pgSz w:w="16838" w:h="11906" w:orient="landscape"/>
          <w:pgMar w:top="1418" w:right="1134" w:bottom="709" w:left="1418" w:header="720" w:footer="158" w:gutter="0"/>
          <w:cols w:space="720"/>
          <w:docGrid w:linePitch="360"/>
        </w:sectPr>
      </w:pPr>
    </w:p>
    <w:p w:rsidR="00782FC9" w:rsidRDefault="00782FC9" w:rsidP="00782FC9">
      <w:pPr>
        <w:shd w:val="clear" w:color="auto" w:fill="DDD9C3"/>
        <w:rPr>
          <w:b/>
          <w:bCs/>
          <w:sz w:val="28"/>
          <w:szCs w:val="28"/>
        </w:rPr>
      </w:pPr>
      <w:r>
        <w:rPr>
          <w:b/>
          <w:bCs/>
          <w:sz w:val="28"/>
          <w:szCs w:val="28"/>
        </w:rPr>
        <w:lastRenderedPageBreak/>
        <w:t>M 9</w:t>
      </w:r>
    </w:p>
    <w:p w:rsidR="00782FC9" w:rsidRDefault="00782FC9" w:rsidP="00782FC9">
      <w:pPr>
        <w:jc w:val="center"/>
        <w:rPr>
          <w:b/>
          <w:bCs/>
        </w:rPr>
      </w:pPr>
    </w:p>
    <w:p w:rsidR="00782FC9" w:rsidRDefault="00B67AD0" w:rsidP="00782FC9">
      <w:pPr>
        <w:jc w:val="center"/>
        <w:rPr>
          <w:b/>
          <w:bCs/>
        </w:rPr>
      </w:pPr>
      <w:r>
        <w:rPr>
          <w:noProof/>
          <w:lang w:bidi="ar-SA"/>
        </w:rPr>
        <mc:AlternateContent>
          <mc:Choice Requires="wps">
            <w:drawing>
              <wp:anchor distT="0" distB="0" distL="114300" distR="114300" simplePos="0" relativeHeight="251657216" behindDoc="1" locked="0" layoutInCell="1" allowOverlap="1">
                <wp:simplePos x="0" y="0"/>
                <wp:positionH relativeFrom="column">
                  <wp:posOffset>-12065</wp:posOffset>
                </wp:positionH>
                <wp:positionV relativeFrom="paragraph">
                  <wp:posOffset>151765</wp:posOffset>
                </wp:positionV>
                <wp:extent cx="9092565" cy="5106670"/>
                <wp:effectExtent l="6985" t="8890" r="6350" b="889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2565" cy="5106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5pt;margin-top:11.95pt;width:715.95pt;height:40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TqIQ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"/>
            </w:pict>
          </mc:Fallback>
        </mc:AlternateContent>
      </w:r>
    </w:p>
    <w:p w:rsidR="00782FC9" w:rsidRDefault="00782FC9" w:rsidP="00782FC9">
      <w:pPr>
        <w:jc w:val="center"/>
        <w:rPr>
          <w:b/>
          <w:bCs/>
        </w:rPr>
      </w:pPr>
    </w:p>
    <w:p w:rsidR="00782FC9" w:rsidRDefault="00782FC9" w:rsidP="00782FC9">
      <w:pPr>
        <w:jc w:val="center"/>
      </w:pPr>
      <w:r>
        <w:rPr>
          <w:b/>
          <w:bCs/>
        </w:rPr>
        <w:t>Individualisierung</w:t>
      </w:r>
      <w:r>
        <w:t xml:space="preserve"> als Kennzeichen moderner gesellschaftlicher Entwicklung</w:t>
      </w:r>
    </w:p>
    <w:p w:rsidR="00782FC9" w:rsidRDefault="00782FC9" w:rsidP="00782FC9"/>
    <w:p w:rsidR="00782FC9" w:rsidRDefault="00782FC9" w:rsidP="00782FC9">
      <w:pPr>
        <w:jc w:val="center"/>
      </w:pPr>
    </w:p>
    <w:p w:rsidR="00782FC9" w:rsidRDefault="00782FC9" w:rsidP="00782FC9">
      <w:pPr>
        <w:rPr>
          <w:rFonts w:ascii="Wingdings" w:hAnsi="Wingdings"/>
        </w:rPr>
      </w:pPr>
      <w:r>
        <w:tab/>
      </w:r>
      <w:r>
        <w:tab/>
      </w:r>
      <w:r>
        <w:tab/>
      </w:r>
      <w:r>
        <w:tab/>
      </w:r>
      <w:r>
        <w:tab/>
      </w:r>
      <w:r>
        <w:rPr>
          <w:rFonts w:ascii="Wingdings 3" w:hAnsi="Wingdings 3"/>
        </w:rPr>
        <w:t></w:t>
      </w:r>
      <w:r>
        <w:tab/>
      </w:r>
      <w:r>
        <w:tab/>
      </w:r>
      <w:r>
        <w:tab/>
      </w:r>
      <w:r>
        <w:tab/>
      </w:r>
      <w:r>
        <w:tab/>
      </w:r>
      <w:r>
        <w:tab/>
      </w:r>
      <w:r>
        <w:tab/>
      </w:r>
      <w:r>
        <w:tab/>
      </w:r>
      <w:r>
        <w:tab/>
      </w:r>
      <w:r>
        <w:rPr>
          <w:rFonts w:ascii="Wingdings" w:hAnsi="Wingdings"/>
        </w:rPr>
        <w:t></w:t>
      </w:r>
    </w:p>
    <w:p w:rsidR="00782FC9" w:rsidRDefault="00782FC9" w:rsidP="00782FC9"/>
    <w:p w:rsidR="00782FC9" w:rsidRDefault="00782FC9" w:rsidP="00782FC9"/>
    <w:p w:rsidR="00782FC9" w:rsidRDefault="00782FC9" w:rsidP="00782FC9">
      <w:r>
        <w:t xml:space="preserve">                  mehr Entscheidungsspielräume</w:t>
      </w:r>
      <w:r>
        <w:tab/>
      </w:r>
      <w:r>
        <w:tab/>
      </w:r>
      <w:r>
        <w:tab/>
      </w:r>
      <w:r>
        <w:tab/>
      </w:r>
      <w:r>
        <w:tab/>
      </w:r>
      <w:r>
        <w:tab/>
        <w:t xml:space="preserve">                                       mehr Entscheidungszwänge</w:t>
      </w:r>
    </w:p>
    <w:p w:rsidR="00782FC9" w:rsidRDefault="00782FC9" w:rsidP="00782FC9"/>
    <w:p w:rsidR="00782FC9" w:rsidRDefault="00782FC9" w:rsidP="00782FC9">
      <w:r>
        <w:tab/>
      </w:r>
      <w:r>
        <w:tab/>
      </w:r>
      <w:r>
        <w:tab/>
      </w:r>
      <w:r>
        <w:tab/>
      </w:r>
      <w:r>
        <w:tab/>
      </w:r>
      <w:r>
        <w:tab/>
      </w:r>
      <w:r>
        <w:rPr>
          <w:rFonts w:ascii="Wingdings" w:hAnsi="Wingdings"/>
        </w:rPr>
        <w:t></w:t>
      </w:r>
      <w:r>
        <w:tab/>
      </w:r>
      <w:r>
        <w:tab/>
      </w:r>
      <w:r>
        <w:tab/>
      </w:r>
      <w:r>
        <w:tab/>
      </w:r>
      <w:r>
        <w:tab/>
      </w:r>
      <w:r>
        <w:tab/>
      </w:r>
      <w:r>
        <w:tab/>
        <w:t xml:space="preserve">    </w:t>
      </w:r>
      <w:r>
        <w:rPr>
          <w:rFonts w:ascii="Wingdings" w:hAnsi="Wingdings"/>
        </w:rPr>
        <w:t></w:t>
      </w:r>
      <w:r>
        <w:tab/>
      </w:r>
    </w:p>
    <w:p w:rsidR="00782FC9" w:rsidRDefault="00782FC9" w:rsidP="00782FC9">
      <w:r>
        <w:tab/>
      </w:r>
      <w:r>
        <w:tab/>
      </w:r>
      <w:r>
        <w:tab/>
      </w:r>
      <w:r>
        <w:tab/>
      </w:r>
      <w:r>
        <w:tab/>
      </w:r>
      <w:r>
        <w:tab/>
      </w:r>
      <w:r>
        <w:tab/>
      </w:r>
    </w:p>
    <w:p w:rsidR="00782FC9" w:rsidRDefault="00782FC9" w:rsidP="00782FC9">
      <w:pPr>
        <w:jc w:val="center"/>
      </w:pPr>
      <w:r>
        <w:rPr>
          <w:b/>
          <w:bCs/>
        </w:rPr>
        <w:t>Desintegrationspotentiale</w:t>
      </w:r>
      <w:r>
        <w:t>, gekennzeichnet durch:</w:t>
      </w:r>
    </w:p>
    <w:p w:rsidR="00782FC9" w:rsidRDefault="00782FC9" w:rsidP="00782FC9"/>
    <w:p w:rsidR="00782FC9" w:rsidRDefault="00782FC9" w:rsidP="00782FC9">
      <w:pPr>
        <w:ind w:left="708"/>
        <w:jc w:val="center"/>
      </w:pPr>
      <w:r>
        <w:t xml:space="preserve">   Verlust von traditionellen Lebenszusammenhängen (z.B. Familie)</w:t>
      </w:r>
    </w:p>
    <w:p w:rsidR="00782FC9" w:rsidRDefault="00782FC9" w:rsidP="00782FC9">
      <w:pPr>
        <w:jc w:val="center"/>
      </w:pPr>
    </w:p>
    <w:p w:rsidR="00782FC9" w:rsidRDefault="00782FC9" w:rsidP="00782FC9">
      <w:pPr>
        <w:ind w:left="3900" w:firstLine="348"/>
      </w:pPr>
      <w:r>
        <w:t>Auflösung gesicherter Werte und Normen</w:t>
      </w:r>
    </w:p>
    <w:p w:rsidR="00782FC9" w:rsidRDefault="00782FC9" w:rsidP="00782FC9">
      <w:pPr>
        <w:jc w:val="center"/>
      </w:pPr>
    </w:p>
    <w:p w:rsidR="00782FC9" w:rsidRDefault="00782FC9" w:rsidP="00782FC9">
      <w:pPr>
        <w:ind w:left="3552" w:firstLine="696"/>
      </w:pPr>
      <w:r>
        <w:t>Abnehmende Teilnahme an gesellschaftlichen Institutionen</w:t>
      </w:r>
    </w:p>
    <w:p w:rsidR="00782FC9" w:rsidRDefault="00782FC9" w:rsidP="00782FC9">
      <w:pPr>
        <w:ind w:left="360"/>
      </w:pPr>
    </w:p>
    <w:p w:rsidR="00782FC9" w:rsidRDefault="00782FC9" w:rsidP="00782FC9">
      <w:pPr>
        <w:ind w:left="7080"/>
      </w:pPr>
    </w:p>
    <w:p w:rsidR="00782FC9" w:rsidRDefault="00782FC9" w:rsidP="00782FC9">
      <w:pPr>
        <w:ind w:left="360"/>
        <w:jc w:val="center"/>
        <w:rPr>
          <w:rFonts w:ascii="Wingdings" w:hAnsi="Wingdings"/>
        </w:rPr>
      </w:pPr>
      <w:r>
        <w:rPr>
          <w:rFonts w:ascii="Wingdings" w:hAnsi="Wingdings"/>
        </w:rPr>
        <w:t></w:t>
      </w:r>
    </w:p>
    <w:p w:rsidR="00782FC9" w:rsidRDefault="00782FC9" w:rsidP="00782FC9">
      <w:pPr>
        <w:ind w:left="360"/>
        <w:jc w:val="center"/>
      </w:pPr>
    </w:p>
    <w:p w:rsidR="00782FC9" w:rsidRDefault="00782FC9" w:rsidP="00782FC9">
      <w:pPr>
        <w:ind w:left="360"/>
        <w:jc w:val="center"/>
        <w:rPr>
          <w:b/>
          <w:bCs/>
        </w:rPr>
      </w:pPr>
      <w:r>
        <w:rPr>
          <w:b/>
          <w:bCs/>
        </w:rPr>
        <w:t>Verunsicherung</w:t>
      </w:r>
    </w:p>
    <w:p w:rsidR="00782FC9" w:rsidRDefault="00782FC9" w:rsidP="00782FC9">
      <w:pPr>
        <w:ind w:left="360"/>
        <w:jc w:val="center"/>
      </w:pPr>
    </w:p>
    <w:p w:rsidR="00782FC9" w:rsidRDefault="00782FC9" w:rsidP="00782FC9">
      <w:pPr>
        <w:ind w:left="360"/>
        <w:jc w:val="center"/>
        <w:rPr>
          <w:rFonts w:ascii="Wingdings" w:hAnsi="Wingdings"/>
        </w:rPr>
      </w:pPr>
      <w:r>
        <w:rPr>
          <w:rFonts w:ascii="Wingdings" w:hAnsi="Wingdings"/>
        </w:rPr>
        <w:t></w:t>
      </w:r>
    </w:p>
    <w:p w:rsidR="00782FC9" w:rsidRDefault="00782FC9" w:rsidP="00782FC9"/>
    <w:p w:rsidR="00782FC9" w:rsidRDefault="00782FC9" w:rsidP="00782FC9">
      <w:pPr>
        <w:jc w:val="center"/>
        <w:rPr>
          <w:b/>
          <w:bCs/>
        </w:rPr>
      </w:pPr>
      <w:r>
        <w:rPr>
          <w:b/>
          <w:bCs/>
        </w:rPr>
        <w:t>Gewalt</w:t>
      </w:r>
    </w:p>
    <w:p w:rsidR="00782FC9" w:rsidRDefault="00782FC9" w:rsidP="00782FC9">
      <w:pPr>
        <w:jc w:val="center"/>
      </w:pPr>
      <w:r>
        <w:t>als eine mögliche Form der Verarbeitung von Verunsicherung</w:t>
      </w:r>
    </w:p>
    <w:p w:rsidR="00782FC9" w:rsidRDefault="00782FC9" w:rsidP="00782FC9"/>
    <w:p w:rsidR="00782FC9" w:rsidRDefault="00782FC9" w:rsidP="00782FC9"/>
    <w:p w:rsidR="00782FC9" w:rsidRDefault="00782FC9" w:rsidP="00782FC9"/>
    <w:p w:rsidR="00782FC9" w:rsidRPr="00670385" w:rsidRDefault="00782FC9" w:rsidP="00782FC9">
      <w:pPr>
        <w:rPr>
          <w:sz w:val="16"/>
          <w:szCs w:val="16"/>
        </w:rPr>
        <w:sectPr w:rsidR="00782FC9" w:rsidRPr="00670385" w:rsidSect="00670385">
          <w:pgSz w:w="16838" w:h="11906" w:orient="landscape"/>
          <w:pgMar w:top="851" w:right="1134" w:bottom="709" w:left="1418" w:header="720" w:footer="158" w:gutter="0"/>
          <w:cols w:space="720"/>
          <w:docGrid w:linePitch="360"/>
        </w:sectPr>
      </w:pPr>
      <w:r w:rsidRPr="00670385">
        <w:rPr>
          <w:sz w:val="16"/>
          <w:szCs w:val="16"/>
        </w:rPr>
        <w:t>leicht modifiziert nach: Randerath, U. und G.</w:t>
      </w:r>
      <w:r>
        <w:rPr>
          <w:sz w:val="16"/>
          <w:szCs w:val="16"/>
        </w:rPr>
        <w:t>: Aggression, Berlin 2001</w:t>
      </w:r>
      <w:r w:rsidRPr="00670385">
        <w:rPr>
          <w:sz w:val="16"/>
          <w:szCs w:val="16"/>
        </w:rPr>
        <w:t>, S. 34</w:t>
      </w: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M10</w:t>
      </w:r>
      <w:r w:rsidRPr="00015A7C">
        <w:rPr>
          <w:rFonts w:eastAsia="Arial Unicode MS"/>
          <w:b w:val="0"/>
        </w:rPr>
        <w:t xml:space="preserve"> </w:t>
      </w:r>
      <w:r>
        <w:rPr>
          <w:rFonts w:eastAsia="Arial Unicode MS"/>
          <w:b w:val="0"/>
        </w:rPr>
        <w:tab/>
        <w:t xml:space="preserve">Gesellschaftsbezogener </w:t>
      </w:r>
      <w:r w:rsidRPr="00015A7C">
        <w:rPr>
          <w:rFonts w:eastAsia="Arial Unicode MS"/>
          <w:b w:val="0"/>
        </w:rPr>
        <w:t>Ans</w:t>
      </w:r>
      <w:r>
        <w:rPr>
          <w:rFonts w:eastAsia="Arial Unicode MS"/>
          <w:b w:val="0"/>
        </w:rPr>
        <w:t>a</w:t>
      </w:r>
      <w:r w:rsidRPr="00015A7C">
        <w:rPr>
          <w:rFonts w:eastAsia="Arial Unicode MS"/>
          <w:b w:val="0"/>
        </w:rPr>
        <w:t>tz zur Entstehung von Aggression</w:t>
      </w:r>
      <w:r>
        <w:rPr>
          <w:rFonts w:eastAsia="Arial Unicode MS"/>
          <w:b w:val="0"/>
        </w:rPr>
        <w:t xml:space="preserve"> (C1)</w:t>
      </w:r>
      <w:r w:rsidRPr="00015A7C">
        <w:rPr>
          <w:rFonts w:eastAsia="Arial Unicode MS"/>
          <w:b w:val="0"/>
        </w:rPr>
        <w:t>:</w:t>
      </w:r>
      <w:r w:rsidRPr="00015A7C">
        <w:rPr>
          <w:rFonts w:eastAsia="Arial Unicode MS"/>
          <w:b w:val="0"/>
        </w:rPr>
        <w:br/>
      </w:r>
      <w:r>
        <w:rPr>
          <w:rFonts w:eastAsia="Arial Unicode MS"/>
        </w:rPr>
        <w:t>Sozialisationstheorietischer Ansatz nach W. Heitmeyer</w:t>
      </w:r>
    </w:p>
    <w:p w:rsidR="00782FC9" w:rsidRDefault="00782FC9" w:rsidP="00782FC9">
      <w:pPr>
        <w:rPr>
          <w:sz w:val="20"/>
          <w:szCs w:val="20"/>
        </w:rPr>
      </w:pPr>
    </w:p>
    <w:p w:rsidR="00782FC9" w:rsidRPr="000618D3" w:rsidRDefault="00782FC9" w:rsidP="00782FC9">
      <w:pPr>
        <w:rPr>
          <w:b/>
          <w:sz w:val="22"/>
          <w:szCs w:val="22"/>
        </w:rPr>
      </w:pPr>
      <w:r w:rsidRPr="000618D3">
        <w:rPr>
          <w:b/>
          <w:sz w:val="22"/>
          <w:szCs w:val="22"/>
        </w:rPr>
        <w:t>Gruppe 1(von 4) - Thema Individualisierung bei Heitmeyer</w:t>
      </w:r>
    </w:p>
    <w:p w:rsidR="00782FC9" w:rsidRDefault="00782FC9" w:rsidP="00782FC9">
      <w:pPr>
        <w:rPr>
          <w:sz w:val="22"/>
          <w:szCs w:val="22"/>
        </w:rPr>
      </w:pPr>
    </w:p>
    <w:p w:rsidR="00782FC9" w:rsidRDefault="00782FC9" w:rsidP="00782FC9">
      <w:pPr>
        <w:rPr>
          <w:sz w:val="22"/>
          <w:szCs w:val="22"/>
        </w:rPr>
        <w:sectPr w:rsidR="00782FC9" w:rsidSect="000618D3">
          <w:footerReference w:type="default" r:id="rId31"/>
          <w:pgSz w:w="11906" w:h="16838"/>
          <w:pgMar w:top="720" w:right="1287" w:bottom="851" w:left="1418" w:header="284" w:footer="0" w:gutter="0"/>
          <w:cols w:space="720"/>
          <w:docGrid w:linePitch="360"/>
        </w:sectPr>
      </w:pPr>
    </w:p>
    <w:p w:rsidR="00782FC9" w:rsidRPr="00BE023D" w:rsidRDefault="00782FC9" w:rsidP="00782FC9">
      <w:pPr>
        <w:jc w:val="both"/>
        <w:rPr>
          <w:sz w:val="22"/>
          <w:szCs w:val="22"/>
        </w:rPr>
      </w:pPr>
      <w:r w:rsidRPr="00BE023D">
        <w:rPr>
          <w:sz w:val="22"/>
          <w:szCs w:val="22"/>
        </w:rPr>
        <w:lastRenderedPageBreak/>
        <w:t>H. benutzt den Begriff Individualisierung in dem Sinne, „dass die Biografie des Menschen aus vorgegebenen Fixierungen herausgelöst, offen, entscheidungsabhängig und als Aufgabe in das individuelle Handeln jedes Einzelnen gelegt wird. Die Anteile der prinzipiell entscheidungsverschlossenen Möglichkeiten nehmen ab und die Anteile der entscheidungsoffenen, selbst herzustellenden Biografien nehmen zu. Individualisierung von Lebensläufen heißt hier […]: Sozial vorgegebene Biografie wird in selbst hergestellte und herzustellende transformiert, und zwar so, dass der Einzelne selbst zum „Gestalter seines eigenen Lebens“ wird und damit auch zum „Auslöffler der Suppe, die er sich selbst eingebrockt hat“. (Heitmeyer, S. 34)</w:t>
      </w:r>
    </w:p>
    <w:p w:rsidR="00782FC9" w:rsidRDefault="00782FC9" w:rsidP="00782FC9">
      <w:pPr>
        <w:jc w:val="both"/>
        <w:rPr>
          <w:sz w:val="22"/>
          <w:szCs w:val="22"/>
        </w:rPr>
      </w:pPr>
    </w:p>
    <w:p w:rsidR="00782FC9" w:rsidRPr="00BE023D" w:rsidRDefault="00782FC9" w:rsidP="00782FC9">
      <w:pPr>
        <w:jc w:val="both"/>
        <w:rPr>
          <w:sz w:val="22"/>
          <w:szCs w:val="22"/>
        </w:rPr>
      </w:pPr>
      <w:r w:rsidRPr="00BE023D">
        <w:rPr>
          <w:sz w:val="22"/>
          <w:szCs w:val="22"/>
        </w:rPr>
        <w:t xml:space="preserve">Die Motoren für diese Entwicklung sind: </w:t>
      </w:r>
    </w:p>
    <w:p w:rsidR="00782FC9" w:rsidRPr="00BE023D" w:rsidRDefault="00782FC9" w:rsidP="00782FC9">
      <w:pPr>
        <w:numPr>
          <w:ilvl w:val="0"/>
          <w:numId w:val="33"/>
        </w:numPr>
        <w:suppressAutoHyphens/>
        <w:jc w:val="both"/>
        <w:rPr>
          <w:sz w:val="22"/>
          <w:szCs w:val="22"/>
        </w:rPr>
      </w:pPr>
      <w:r w:rsidRPr="00BE023D">
        <w:rPr>
          <w:sz w:val="22"/>
          <w:szCs w:val="22"/>
        </w:rPr>
        <w:t>die „enorme Steigerung des materiellen Lebensstandards“, die mehr Konsum und individuelle Lebensstile ermöglicht. Unterstützt wird diese „Pluralisierung“ von Lebensstilen durch den Anstieg erwerbsarbeitsfreier Lebenszeit im Zuge von wachsender Lebenserwartung und sinkenden Arbeitszeiten.</w:t>
      </w:r>
    </w:p>
    <w:p w:rsidR="00782FC9" w:rsidRPr="00BE023D" w:rsidRDefault="00782FC9" w:rsidP="00782FC9">
      <w:pPr>
        <w:numPr>
          <w:ilvl w:val="0"/>
          <w:numId w:val="33"/>
        </w:numPr>
        <w:suppressAutoHyphens/>
        <w:jc w:val="both"/>
        <w:rPr>
          <w:sz w:val="22"/>
          <w:szCs w:val="22"/>
        </w:rPr>
      </w:pPr>
      <w:r w:rsidRPr="00BE023D">
        <w:rPr>
          <w:sz w:val="22"/>
          <w:szCs w:val="22"/>
        </w:rPr>
        <w:t>die gestiegene soziale und geografische Mobilität der Bevölkerung, die vor allem auf Wandlungen in der Berufsstruktur und die zunehmende Berufstätigkeit von Frauen zurückzuführen ist. Sie löst die Individuen ebenfalls aus traditionellen Lebenswelten und Lebenszusammenhängen heraus, mischt die ehedem klassen- und schichtspezifisch getrennten sozialen Kreise und wirbelt eingefahrene Lebenswege und biografische Planungen durcheinander. In diesem Zusammenhang sorgt vor allem die wachsende Frauenerwerbstätigkeit dafür, dass die gesellschaftlichen Individualisierungsschübe auch in den Familien verstärkt werden: sowohl die Steuerung der geografischen Mobilität der Familie durch die Berufskarriere des Mannes als auch hierarchische Formen der geschlechtsspezifischen Arbeitsteilung weichen nun neuen Chancen auf gleichberechtigte Beziehungsmuster, in denen die je anstehenden Lösungen ohne Rücksicht auf traditionelle Vorbilder stets aufs Neue ausgehandelt werden müssen.</w:t>
      </w:r>
    </w:p>
    <w:p w:rsidR="00782FC9" w:rsidRPr="00BE023D" w:rsidRDefault="00782FC9" w:rsidP="00782FC9">
      <w:pPr>
        <w:numPr>
          <w:ilvl w:val="0"/>
          <w:numId w:val="33"/>
        </w:numPr>
        <w:suppressAutoHyphens/>
        <w:jc w:val="both"/>
        <w:rPr>
          <w:sz w:val="22"/>
          <w:szCs w:val="22"/>
        </w:rPr>
      </w:pPr>
      <w:r w:rsidRPr="00BE023D">
        <w:rPr>
          <w:sz w:val="22"/>
          <w:szCs w:val="22"/>
        </w:rPr>
        <w:t xml:space="preserve">die Bildungsexpansion. Der „Massenkonsum“ höherer Bildung und die längere Verweildauer im Bildungssystem begünstigen Selbstfindungs- und Reflexionsprozesse, die allemal auf eine Infragestellung traditioneller Orientierungen und Lebensstile hinauslaufen. </w:t>
      </w:r>
    </w:p>
    <w:p w:rsidR="00782FC9" w:rsidRDefault="00782FC9" w:rsidP="00782FC9">
      <w:pPr>
        <w:jc w:val="both"/>
        <w:rPr>
          <w:sz w:val="22"/>
          <w:szCs w:val="22"/>
        </w:rPr>
      </w:pPr>
    </w:p>
    <w:p w:rsidR="00782FC9" w:rsidRPr="00BE023D" w:rsidRDefault="00782FC9" w:rsidP="00782FC9">
      <w:pPr>
        <w:jc w:val="both"/>
        <w:rPr>
          <w:sz w:val="22"/>
          <w:szCs w:val="22"/>
        </w:rPr>
      </w:pPr>
      <w:r w:rsidRPr="00BE023D">
        <w:rPr>
          <w:sz w:val="22"/>
          <w:szCs w:val="22"/>
        </w:rPr>
        <w:t>Auf der interpersonellen Ebene zeigen sich die Individualisierungsprozesse in der Auflösung traditioneller Lebenszusammenhänge (Familie, Verwandtschaft) und im damit einhergehenden Verlust traditioneller Sicherheiten (in Bezug auf religiöse Orientierungen, leitende Normen). Auf der individuellen Ebene können die Individualisierungsprozesse zu Problemen bei der Identitätsentwicklung (Herausbildung eines starken „Ich“) führen.</w:t>
      </w:r>
    </w:p>
    <w:p w:rsidR="00782FC9" w:rsidRDefault="00782FC9" w:rsidP="00782FC9">
      <w:pPr>
        <w:jc w:val="both"/>
        <w:rPr>
          <w:sz w:val="22"/>
          <w:szCs w:val="22"/>
        </w:rPr>
      </w:pPr>
    </w:p>
    <w:p w:rsidR="00782FC9" w:rsidRPr="00BE023D" w:rsidRDefault="00782FC9" w:rsidP="00782FC9">
      <w:pPr>
        <w:jc w:val="both"/>
        <w:rPr>
          <w:sz w:val="22"/>
          <w:szCs w:val="22"/>
        </w:rPr>
      </w:pPr>
      <w:r w:rsidRPr="00BE023D">
        <w:rPr>
          <w:sz w:val="22"/>
          <w:szCs w:val="22"/>
        </w:rPr>
        <w:t xml:space="preserve">Individualisierung bedeutet also eine Zunahme von Entscheidungsfreiheiten und gleichzeitig Entscheidungszwängen. Heitmeyer spricht in diesem Zusammenhang von der Ambivalenz (Zweischneidigkeit) der Individualisierung, die er als zentrales Lebensmerkmal bezeichnet. Generell ergibt sich die Ambivalenz aus dem Zuwachs vermehrter Handlungsmöglichkeiten auf der einen Seite und gleichzeitig einsetzenden Gefährdungslagen und Risiken durch den Zwang zu einer Bewältigung von immer komplexeren Lebensaufgaben ohne den Rückhalt stabiler Vergemeinschaftungsformen. </w:t>
      </w:r>
    </w:p>
    <w:p w:rsidR="00782FC9" w:rsidRDefault="00782FC9" w:rsidP="00782FC9">
      <w:pPr>
        <w:jc w:val="both"/>
        <w:rPr>
          <w:sz w:val="22"/>
          <w:szCs w:val="22"/>
        </w:rPr>
      </w:pPr>
    </w:p>
    <w:p w:rsidR="00782FC9" w:rsidRDefault="00782FC9" w:rsidP="00782FC9">
      <w:pPr>
        <w:jc w:val="both"/>
        <w:rPr>
          <w:sz w:val="22"/>
          <w:szCs w:val="22"/>
        </w:rPr>
        <w:sectPr w:rsidR="00782FC9" w:rsidSect="000618D3">
          <w:type w:val="continuous"/>
          <w:pgSz w:w="11906" w:h="16838"/>
          <w:pgMar w:top="720" w:right="1287" w:bottom="851" w:left="1418" w:header="284" w:footer="0" w:gutter="0"/>
          <w:lnNumType w:countBy="5"/>
          <w:cols w:space="720"/>
          <w:docGrid w:linePitch="360"/>
        </w:sectPr>
      </w:pPr>
      <w:r w:rsidRPr="00BE023D">
        <w:rPr>
          <w:sz w:val="22"/>
          <w:szCs w:val="22"/>
        </w:rPr>
        <w:t>Gerade angesichts der Spannbreite der skizzierten Ambivalenzen ist mit ganz unterschiedlichen  Bearbeitungsweisen zu rechnen, die bei Problemlagen von abwartenden und Hilfe suchenden bis zu  autoaggressiven (Aggression gegen die eigene Person) und gewalthaltigen Verhaltensweisen reichen“</w:t>
      </w:r>
    </w:p>
    <w:p w:rsidR="00782FC9" w:rsidRDefault="00782FC9" w:rsidP="00782FC9">
      <w:pPr>
        <w:rPr>
          <w:sz w:val="22"/>
          <w:szCs w:val="22"/>
        </w:rPr>
      </w:pPr>
    </w:p>
    <w:p w:rsidR="00782FC9" w:rsidRDefault="00782FC9" w:rsidP="00782FC9">
      <w:pPr>
        <w:rPr>
          <w:sz w:val="16"/>
          <w:szCs w:val="16"/>
        </w:rPr>
        <w:sectPr w:rsidR="00782FC9" w:rsidSect="000618D3">
          <w:type w:val="continuous"/>
          <w:pgSz w:w="11906" w:h="16838"/>
          <w:pgMar w:top="720" w:right="1287" w:bottom="851" w:left="1418" w:header="284" w:footer="0" w:gutter="0"/>
          <w:cols w:space="720"/>
          <w:docGrid w:linePitch="360"/>
        </w:sectPr>
      </w:pPr>
      <w:r w:rsidRPr="00BE023D">
        <w:rPr>
          <w:sz w:val="16"/>
          <w:szCs w:val="16"/>
        </w:rPr>
        <w:t>Auszüge aus: Randerath, U. und G</w:t>
      </w:r>
      <w:r>
        <w:rPr>
          <w:sz w:val="16"/>
          <w:szCs w:val="16"/>
        </w:rPr>
        <w:t>:</w:t>
      </w:r>
      <w:r w:rsidRPr="00BE023D">
        <w:rPr>
          <w:sz w:val="16"/>
          <w:szCs w:val="16"/>
        </w:rPr>
        <w:t xml:space="preserve"> </w:t>
      </w:r>
      <w:r>
        <w:rPr>
          <w:sz w:val="16"/>
          <w:szCs w:val="16"/>
        </w:rPr>
        <w:t>Aggression - Formen, Ursachen, Auswege</w:t>
      </w:r>
      <w:r w:rsidRPr="00BE023D">
        <w:rPr>
          <w:sz w:val="16"/>
          <w:szCs w:val="16"/>
        </w:rPr>
        <w:t>. Berlin</w:t>
      </w:r>
      <w:r>
        <w:rPr>
          <w:sz w:val="16"/>
          <w:szCs w:val="16"/>
        </w:rPr>
        <w:t xml:space="preserve"> 2001</w:t>
      </w:r>
      <w:r w:rsidRPr="00BE023D">
        <w:rPr>
          <w:sz w:val="16"/>
          <w:szCs w:val="16"/>
        </w:rPr>
        <w:t>, S.36ff.</w:t>
      </w: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M11</w:t>
      </w:r>
      <w:r w:rsidRPr="00015A7C">
        <w:rPr>
          <w:rFonts w:eastAsia="Arial Unicode MS"/>
          <w:b w:val="0"/>
        </w:rPr>
        <w:t xml:space="preserve"> </w:t>
      </w:r>
      <w:r>
        <w:rPr>
          <w:rFonts w:eastAsia="Arial Unicode MS"/>
          <w:b w:val="0"/>
        </w:rPr>
        <w:tab/>
        <w:t xml:space="preserve">Gesellschaftsbezogener </w:t>
      </w:r>
      <w:r w:rsidRPr="00015A7C">
        <w:rPr>
          <w:rFonts w:eastAsia="Arial Unicode MS"/>
          <w:b w:val="0"/>
        </w:rPr>
        <w:t>Ans</w:t>
      </w:r>
      <w:r>
        <w:rPr>
          <w:rFonts w:eastAsia="Arial Unicode MS"/>
          <w:b w:val="0"/>
        </w:rPr>
        <w:t>a</w:t>
      </w:r>
      <w:r w:rsidRPr="00015A7C">
        <w:rPr>
          <w:rFonts w:eastAsia="Arial Unicode MS"/>
          <w:b w:val="0"/>
        </w:rPr>
        <w:t>tz zur Entstehung von Aggression</w:t>
      </w:r>
      <w:r>
        <w:rPr>
          <w:rFonts w:eastAsia="Arial Unicode MS"/>
          <w:b w:val="0"/>
        </w:rPr>
        <w:t xml:space="preserve"> (C1)</w:t>
      </w:r>
      <w:r w:rsidRPr="00015A7C">
        <w:rPr>
          <w:rFonts w:eastAsia="Arial Unicode MS"/>
          <w:b w:val="0"/>
        </w:rPr>
        <w:t>:</w:t>
      </w:r>
      <w:r w:rsidRPr="00015A7C">
        <w:rPr>
          <w:rFonts w:eastAsia="Arial Unicode MS"/>
          <w:b w:val="0"/>
        </w:rPr>
        <w:br/>
      </w:r>
      <w:r>
        <w:rPr>
          <w:rFonts w:eastAsia="Arial Unicode MS"/>
        </w:rPr>
        <w:t>Sozialisationstheorietischer Ansatz nach W. Heitmeyer</w:t>
      </w:r>
    </w:p>
    <w:p w:rsidR="00782FC9" w:rsidRDefault="00782FC9" w:rsidP="00782FC9">
      <w:pPr>
        <w:rPr>
          <w:sz w:val="20"/>
          <w:szCs w:val="20"/>
        </w:rPr>
      </w:pPr>
    </w:p>
    <w:p w:rsidR="00782FC9" w:rsidRPr="000618D3" w:rsidRDefault="00782FC9" w:rsidP="00782FC9">
      <w:pPr>
        <w:jc w:val="both"/>
        <w:rPr>
          <w:b/>
          <w:sz w:val="22"/>
          <w:szCs w:val="22"/>
        </w:rPr>
      </w:pPr>
      <w:r w:rsidRPr="000618D3">
        <w:rPr>
          <w:b/>
          <w:sz w:val="22"/>
          <w:szCs w:val="22"/>
        </w:rPr>
        <w:t xml:space="preserve">Gruppe 2(von 4) – </w:t>
      </w:r>
      <w:r>
        <w:rPr>
          <w:b/>
          <w:sz w:val="22"/>
          <w:szCs w:val="22"/>
        </w:rPr>
        <w:t>Das Desintegrations-Verunsicherungs-Gewalt-Konzept von Heitmeyer</w:t>
      </w:r>
    </w:p>
    <w:p w:rsidR="00782FC9" w:rsidRDefault="00782FC9" w:rsidP="00782FC9">
      <w:pPr>
        <w:jc w:val="both"/>
        <w:rPr>
          <w:sz w:val="20"/>
          <w:szCs w:val="20"/>
        </w:rPr>
      </w:pPr>
    </w:p>
    <w:p w:rsidR="00782FC9" w:rsidRDefault="00782FC9" w:rsidP="00782FC9">
      <w:pPr>
        <w:jc w:val="both"/>
        <w:rPr>
          <w:sz w:val="22"/>
          <w:szCs w:val="22"/>
        </w:rPr>
        <w:sectPr w:rsidR="00782FC9" w:rsidSect="000618D3">
          <w:pgSz w:w="11906" w:h="16838"/>
          <w:pgMar w:top="720" w:right="1287" w:bottom="851" w:left="1418" w:header="284" w:footer="116" w:gutter="0"/>
          <w:cols w:space="720"/>
          <w:docGrid w:linePitch="360"/>
        </w:sectPr>
      </w:pPr>
    </w:p>
    <w:p w:rsidR="00782FC9" w:rsidRPr="000618D3" w:rsidRDefault="00782FC9" w:rsidP="00782FC9">
      <w:pPr>
        <w:jc w:val="both"/>
        <w:rPr>
          <w:sz w:val="22"/>
          <w:szCs w:val="22"/>
        </w:rPr>
      </w:pPr>
      <w:r w:rsidRPr="000618D3">
        <w:rPr>
          <w:sz w:val="22"/>
          <w:szCs w:val="22"/>
        </w:rPr>
        <w:lastRenderedPageBreak/>
        <w:t>Die Schattenseiten der Individualisierung lassen sich mit Heitmeyer als Desintegration bezeichnen. Welche Desintegrationserfahrungen sind nun für Heitmeyer besonders bedeutsam für den Sozialisationsprozess?</w:t>
      </w:r>
    </w:p>
    <w:p w:rsidR="00782FC9" w:rsidRPr="000618D3" w:rsidRDefault="00782FC9" w:rsidP="00782FC9">
      <w:pPr>
        <w:jc w:val="both"/>
        <w:rPr>
          <w:sz w:val="22"/>
          <w:szCs w:val="22"/>
        </w:rPr>
      </w:pPr>
    </w:p>
    <w:p w:rsidR="00782FC9" w:rsidRPr="000618D3" w:rsidRDefault="00782FC9" w:rsidP="00782FC9">
      <w:pPr>
        <w:ind w:left="720"/>
        <w:jc w:val="both"/>
        <w:rPr>
          <w:b/>
          <w:sz w:val="22"/>
          <w:szCs w:val="22"/>
        </w:rPr>
      </w:pPr>
      <w:r w:rsidRPr="000618D3">
        <w:rPr>
          <w:b/>
          <w:sz w:val="22"/>
          <w:szCs w:val="22"/>
        </w:rPr>
        <w:t>Die Auflösung oder Gefährdung von sozialen Beziehungen – Verlust von traditionellen Lebenszusammenhängen</w:t>
      </w:r>
    </w:p>
    <w:p w:rsidR="00782FC9" w:rsidRDefault="00782FC9" w:rsidP="00782FC9">
      <w:pPr>
        <w:jc w:val="both"/>
        <w:rPr>
          <w:sz w:val="22"/>
          <w:szCs w:val="22"/>
        </w:rPr>
      </w:pPr>
    </w:p>
    <w:p w:rsidR="00782FC9" w:rsidRPr="000618D3" w:rsidRDefault="00782FC9" w:rsidP="00782FC9">
      <w:pPr>
        <w:jc w:val="both"/>
        <w:rPr>
          <w:sz w:val="22"/>
          <w:szCs w:val="22"/>
        </w:rPr>
      </w:pPr>
      <w:r w:rsidRPr="000618D3">
        <w:rPr>
          <w:sz w:val="22"/>
          <w:szCs w:val="22"/>
        </w:rPr>
        <w:t xml:space="preserve">Zunächst wird im primären Sozialisationsfeld der </w:t>
      </w:r>
      <w:r w:rsidRPr="000618D3">
        <w:rPr>
          <w:b/>
          <w:sz w:val="22"/>
          <w:szCs w:val="22"/>
        </w:rPr>
        <w:t>Familie</w:t>
      </w:r>
      <w:r w:rsidRPr="000618D3">
        <w:rPr>
          <w:sz w:val="22"/>
          <w:szCs w:val="22"/>
        </w:rPr>
        <w:t xml:space="preserve"> in mehreren Bereichen auf solche Desintegrationspotentiale hingewiesen: Zum ersten darauf, dass Instabilität und die Auflösung von selbstverständlicher sozialer Zugehörigkeit durch rapide Veränderungen in den Familienkonstellationen entstehen können. So sind heute für Kinder und Jugendliche vermehrt Probleme anzutreffen, weil sie vielfach erzwungenermaßen auf sich allein gestellt sind. Durch die Abwesenheit von Eltern oder Elternteilen – so wird häufig argumentiert- erhöhe sich der Autonomiespielraum. Es wird aber dabei übersehen, dass die Erhöhung des alltäglichen Entscheidungsspielraumes oft unter den Bedingungen von familiären Krisen stattfindet und für das einzelne Kind oder den Jugendlichen immer mehr Verantwortung für die Konsequenzen der Entscheidungen auftritt. Diese Ausweitung von Entscheidungsfreiheit hat also den Preis des Verlustes der Sorglosigkeit des Alltags.</w:t>
      </w:r>
    </w:p>
    <w:p w:rsidR="00782FC9" w:rsidRDefault="00782FC9" w:rsidP="00782FC9">
      <w:pPr>
        <w:jc w:val="both"/>
        <w:rPr>
          <w:sz w:val="22"/>
          <w:szCs w:val="22"/>
        </w:rPr>
      </w:pPr>
    </w:p>
    <w:p w:rsidR="00782FC9" w:rsidRPr="000618D3" w:rsidRDefault="00782FC9" w:rsidP="00782FC9">
      <w:pPr>
        <w:jc w:val="both"/>
        <w:rPr>
          <w:sz w:val="22"/>
          <w:szCs w:val="22"/>
        </w:rPr>
      </w:pPr>
      <w:r w:rsidRPr="000618D3">
        <w:rPr>
          <w:sz w:val="22"/>
          <w:szCs w:val="22"/>
        </w:rPr>
        <w:t xml:space="preserve">Neben der äußeren Konstellation spielen vor allem  die Beziehungsqualitäten, gewissermaßen die emotionale Integration bzw. Desintegration eine zentrale Rolle. Es ist bekannt, dass die meiste Gewalt in der Familie erfahren und gelernt wird. In diesen Umgangsweisen wird deutlich, dass es neben den offenen auch verdeckte, vor allem emotionale Desintegrationspotentiale gibt. Denn hinter den Fassaden „“äußerlicher“ Intaktheit verbergen sich u.U. Auflösungen sozialer Beziehungen, da diese Umgangsweisen nicht auf die Anerkennung des anderen und seiner Integrität hinauslaufen sondern auf die Verfügung über andere. Der große Gewinn von Individualisierung, also die Freisetzung aus un- befragten, z.T. die Individualität unterdrückenden Sozialbindungen, bringt für eine sozialverträgliche Entwicklung aber auch die Notwendigkeit mit sich, dass kein Anerkennungsvakuum auftritt. </w:t>
      </w:r>
    </w:p>
    <w:p w:rsidR="00782FC9" w:rsidRDefault="00782FC9" w:rsidP="00782FC9">
      <w:pPr>
        <w:jc w:val="both"/>
        <w:rPr>
          <w:sz w:val="22"/>
          <w:szCs w:val="22"/>
        </w:rPr>
      </w:pPr>
    </w:p>
    <w:p w:rsidR="00782FC9" w:rsidRPr="000618D3" w:rsidRDefault="00782FC9" w:rsidP="00782FC9">
      <w:pPr>
        <w:jc w:val="both"/>
        <w:rPr>
          <w:sz w:val="22"/>
          <w:szCs w:val="22"/>
        </w:rPr>
      </w:pPr>
      <w:r w:rsidRPr="000618D3">
        <w:rPr>
          <w:sz w:val="22"/>
          <w:szCs w:val="22"/>
        </w:rPr>
        <w:t xml:space="preserve">Von besonders großer Bedeutung für die soziale Integration ist die </w:t>
      </w:r>
      <w:r w:rsidRPr="000618D3">
        <w:rPr>
          <w:b/>
          <w:sz w:val="22"/>
          <w:szCs w:val="22"/>
        </w:rPr>
        <w:t>Gleichaltrigengruppe</w:t>
      </w:r>
      <w:r w:rsidRPr="000618D3">
        <w:rPr>
          <w:sz w:val="22"/>
          <w:szCs w:val="22"/>
        </w:rPr>
        <w:t xml:space="preserve">, deren Bedeutungszuwachs parallel zu den gesellschaftlichen Individualisierungsschüben verlaufen ist. Hier werden Anerkennung und Positionen erworben, die über Leistung, Attraktivität und über Stärkedemonstration erfolgen können. </w:t>
      </w:r>
    </w:p>
    <w:p w:rsidR="00782FC9" w:rsidRDefault="00782FC9" w:rsidP="00782FC9">
      <w:pPr>
        <w:jc w:val="both"/>
        <w:rPr>
          <w:sz w:val="22"/>
          <w:szCs w:val="22"/>
        </w:rPr>
      </w:pPr>
    </w:p>
    <w:p w:rsidR="00782FC9" w:rsidRPr="000618D3" w:rsidRDefault="00782FC9" w:rsidP="00782FC9">
      <w:pPr>
        <w:jc w:val="both"/>
        <w:rPr>
          <w:sz w:val="22"/>
          <w:szCs w:val="22"/>
        </w:rPr>
      </w:pPr>
      <w:r w:rsidRPr="000618D3">
        <w:rPr>
          <w:sz w:val="22"/>
          <w:szCs w:val="22"/>
        </w:rPr>
        <w:t>Hinzufügen lassen sich auch Faktoren, die sich aus der demografischen Entwicklung hin zum geschwisterlosen Aufwachsen ergeben. Denn bisher galt vor allem die Geschwisterrivalität als psychologischer Lernort für die Fähigkeit, eigene Interessen zu verfolgen und gleichzeitig konkurrierende Interessen und damit auch die Integrität der anderen zu respektieren.</w:t>
      </w:r>
    </w:p>
    <w:p w:rsidR="00782FC9" w:rsidRPr="000618D3" w:rsidRDefault="00782FC9" w:rsidP="00782FC9">
      <w:pPr>
        <w:jc w:val="both"/>
        <w:rPr>
          <w:sz w:val="22"/>
          <w:szCs w:val="22"/>
        </w:rPr>
      </w:pPr>
      <w:r w:rsidRPr="000618D3">
        <w:rPr>
          <w:sz w:val="22"/>
          <w:szCs w:val="22"/>
        </w:rPr>
        <w:t>Ein weiterer Aspekt hängt damit zusammen. Erst in jüngster Zeit publizierte Langzeituntersuchungen über das Aufwachsen von Kindern aus Scheidungsfamilien zeigen lang anhaltende soziale Bindungsängste auf.</w:t>
      </w:r>
    </w:p>
    <w:p w:rsidR="00782FC9" w:rsidRDefault="00782FC9" w:rsidP="00782FC9">
      <w:pPr>
        <w:jc w:val="both"/>
        <w:rPr>
          <w:sz w:val="22"/>
          <w:szCs w:val="22"/>
        </w:rPr>
      </w:pPr>
    </w:p>
    <w:p w:rsidR="00782FC9" w:rsidRPr="000618D3" w:rsidRDefault="00782FC9" w:rsidP="00782FC9">
      <w:pPr>
        <w:jc w:val="both"/>
        <w:rPr>
          <w:sz w:val="22"/>
          <w:szCs w:val="22"/>
        </w:rPr>
      </w:pPr>
      <w:r w:rsidRPr="000618D3">
        <w:rPr>
          <w:sz w:val="22"/>
          <w:szCs w:val="22"/>
        </w:rPr>
        <w:t>Desintegrationspotentiale sind auch dort zu verorten, wo inkonsistentes Elternverhalten auftritt und Kinder und Jugendliche gar nicht mehr wissen, „was los ist“. Das bedeutet, dass sich gemeinsam geteilte Normen, etwa der Gewaltlosigkeit, kaum ausbilden können.</w:t>
      </w:r>
    </w:p>
    <w:p w:rsidR="00782FC9" w:rsidRDefault="00782FC9" w:rsidP="00782FC9">
      <w:pPr>
        <w:jc w:val="both"/>
        <w:rPr>
          <w:sz w:val="22"/>
          <w:szCs w:val="22"/>
        </w:rPr>
        <w:sectPr w:rsidR="00782FC9" w:rsidSect="000618D3">
          <w:type w:val="continuous"/>
          <w:pgSz w:w="11906" w:h="16838"/>
          <w:pgMar w:top="720" w:right="1287" w:bottom="425" w:left="1418" w:header="284" w:footer="116" w:gutter="0"/>
          <w:lnNumType w:countBy="5"/>
          <w:cols w:space="720"/>
          <w:docGrid w:linePitch="360"/>
        </w:sectPr>
      </w:pPr>
      <w:r w:rsidRPr="000618D3">
        <w:rPr>
          <w:sz w:val="22"/>
          <w:szCs w:val="22"/>
        </w:rPr>
        <w:t>Die individuelle Verfügung über Zeit gehört zu den herausragenden Versprechungen von Individualisierungsprozessen. Was die individuelle Zeitrechnung anbetrifft, so scheint sie positiv auszufallen, aber sie ist mit einem zunehmenden Auseinanderfallen von Lebensrhythmus und ökonomischem Rhythmus durch neue Produktionsformen verbunden. Die Folgen für das Aufwachsen von Kindern und Jugendlichen können darin bestehen, dass soziale Zeit durch Zerstückelung problematische Züge bekommt; die Probleme von Kindern und Jugendlichen, ihre Nöte und Wünsche geraten in die Gefahr, vorrangig in die von den flexibilisierten Erwachsenen übriggelassenen Zeitlücken hineingestopft zu werden. Vereinzelung und Vere</w:t>
      </w:r>
      <w:r>
        <w:rPr>
          <w:sz w:val="22"/>
          <w:szCs w:val="22"/>
        </w:rPr>
        <w:t>insamung können die Folgen sein.</w:t>
      </w:r>
    </w:p>
    <w:p w:rsidR="00782FC9" w:rsidRDefault="00782FC9" w:rsidP="00782FC9">
      <w:pPr>
        <w:jc w:val="both"/>
        <w:rPr>
          <w:sz w:val="16"/>
          <w:szCs w:val="16"/>
        </w:rPr>
        <w:sectPr w:rsidR="00782FC9" w:rsidSect="000618D3">
          <w:type w:val="continuous"/>
          <w:pgSz w:w="11906" w:h="16838"/>
          <w:pgMar w:top="720" w:right="1287" w:bottom="426" w:left="1418" w:header="284" w:footer="116" w:gutter="0"/>
          <w:cols w:space="720"/>
          <w:docGrid w:linePitch="360"/>
        </w:sectPr>
      </w:pPr>
    </w:p>
    <w:p w:rsidR="00782FC9" w:rsidRDefault="00782FC9" w:rsidP="00782FC9">
      <w:pPr>
        <w:rPr>
          <w:sz w:val="16"/>
          <w:szCs w:val="16"/>
        </w:rPr>
      </w:pPr>
    </w:p>
    <w:p w:rsidR="00782FC9" w:rsidRDefault="00782FC9" w:rsidP="00782FC9">
      <w:pPr>
        <w:rPr>
          <w:sz w:val="16"/>
          <w:szCs w:val="16"/>
        </w:rPr>
        <w:sectPr w:rsidR="00782FC9" w:rsidSect="000618D3">
          <w:type w:val="continuous"/>
          <w:pgSz w:w="11906" w:h="16838"/>
          <w:pgMar w:top="720" w:right="1287" w:bottom="426" w:left="1418" w:header="284" w:footer="720" w:gutter="0"/>
          <w:cols w:space="720"/>
          <w:docGrid w:linePitch="360"/>
        </w:sectPr>
      </w:pPr>
      <w:r w:rsidRPr="00BE023D">
        <w:rPr>
          <w:sz w:val="16"/>
          <w:szCs w:val="16"/>
        </w:rPr>
        <w:t>Auszüge aus: Randerath, U. und G</w:t>
      </w:r>
      <w:r>
        <w:rPr>
          <w:sz w:val="16"/>
          <w:szCs w:val="16"/>
        </w:rPr>
        <w:t>:</w:t>
      </w:r>
      <w:r w:rsidRPr="00BE023D">
        <w:rPr>
          <w:sz w:val="16"/>
          <w:szCs w:val="16"/>
        </w:rPr>
        <w:t xml:space="preserve"> </w:t>
      </w:r>
      <w:r>
        <w:rPr>
          <w:sz w:val="16"/>
          <w:szCs w:val="16"/>
        </w:rPr>
        <w:t>Aggression - Formen, Ursachen, Auswege</w:t>
      </w:r>
      <w:r w:rsidRPr="00BE023D">
        <w:rPr>
          <w:sz w:val="16"/>
          <w:szCs w:val="16"/>
        </w:rPr>
        <w:t>. Berlin</w:t>
      </w:r>
      <w:r>
        <w:rPr>
          <w:sz w:val="16"/>
          <w:szCs w:val="16"/>
        </w:rPr>
        <w:t xml:space="preserve"> 2001</w:t>
      </w:r>
      <w:r w:rsidRPr="00BE023D">
        <w:rPr>
          <w:sz w:val="16"/>
          <w:szCs w:val="16"/>
        </w:rPr>
        <w:t>, S.3</w:t>
      </w:r>
      <w:r>
        <w:rPr>
          <w:sz w:val="16"/>
          <w:szCs w:val="16"/>
        </w:rPr>
        <w:t>9</w:t>
      </w:r>
      <w:r w:rsidRPr="00BE023D">
        <w:rPr>
          <w:sz w:val="16"/>
          <w:szCs w:val="16"/>
        </w:rPr>
        <w:t>ff.</w:t>
      </w: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M12</w:t>
      </w:r>
      <w:r w:rsidRPr="00015A7C">
        <w:rPr>
          <w:rFonts w:eastAsia="Arial Unicode MS"/>
          <w:b w:val="0"/>
        </w:rPr>
        <w:t xml:space="preserve"> </w:t>
      </w:r>
      <w:r>
        <w:rPr>
          <w:rFonts w:eastAsia="Arial Unicode MS"/>
          <w:b w:val="0"/>
        </w:rPr>
        <w:tab/>
        <w:t xml:space="preserve">Gesellschaftsbezogener </w:t>
      </w:r>
      <w:r w:rsidRPr="00015A7C">
        <w:rPr>
          <w:rFonts w:eastAsia="Arial Unicode MS"/>
          <w:b w:val="0"/>
        </w:rPr>
        <w:t>Ans</w:t>
      </w:r>
      <w:r>
        <w:rPr>
          <w:rFonts w:eastAsia="Arial Unicode MS"/>
          <w:b w:val="0"/>
        </w:rPr>
        <w:t>a</w:t>
      </w:r>
      <w:r w:rsidRPr="00015A7C">
        <w:rPr>
          <w:rFonts w:eastAsia="Arial Unicode MS"/>
          <w:b w:val="0"/>
        </w:rPr>
        <w:t>tz zur Entstehung von Aggression</w:t>
      </w:r>
      <w:r>
        <w:rPr>
          <w:rFonts w:eastAsia="Arial Unicode MS"/>
          <w:b w:val="0"/>
        </w:rPr>
        <w:t xml:space="preserve"> (C1)</w:t>
      </w:r>
      <w:r w:rsidRPr="00015A7C">
        <w:rPr>
          <w:rFonts w:eastAsia="Arial Unicode MS"/>
          <w:b w:val="0"/>
        </w:rPr>
        <w:t>:</w:t>
      </w:r>
      <w:r w:rsidRPr="00015A7C">
        <w:rPr>
          <w:rFonts w:eastAsia="Arial Unicode MS"/>
          <w:b w:val="0"/>
        </w:rPr>
        <w:br/>
      </w:r>
      <w:r>
        <w:rPr>
          <w:rFonts w:eastAsia="Arial Unicode MS"/>
        </w:rPr>
        <w:t>Sozialisationstheorietischer Ansatz nach W. Heitmeyer</w:t>
      </w:r>
    </w:p>
    <w:p w:rsidR="00782FC9" w:rsidRDefault="00782FC9" w:rsidP="00782FC9">
      <w:pPr>
        <w:rPr>
          <w:sz w:val="20"/>
          <w:szCs w:val="20"/>
        </w:rPr>
      </w:pPr>
    </w:p>
    <w:p w:rsidR="00782FC9" w:rsidRPr="000618D3" w:rsidRDefault="00782FC9" w:rsidP="00782FC9">
      <w:pPr>
        <w:jc w:val="both"/>
        <w:rPr>
          <w:b/>
          <w:sz w:val="22"/>
          <w:szCs w:val="22"/>
        </w:rPr>
      </w:pPr>
      <w:r w:rsidRPr="000618D3">
        <w:rPr>
          <w:b/>
          <w:sz w:val="22"/>
          <w:szCs w:val="22"/>
        </w:rPr>
        <w:t xml:space="preserve">Gruppe </w:t>
      </w:r>
      <w:r>
        <w:rPr>
          <w:b/>
          <w:sz w:val="22"/>
          <w:szCs w:val="22"/>
        </w:rPr>
        <w:t>3</w:t>
      </w:r>
      <w:r w:rsidRPr="000618D3">
        <w:rPr>
          <w:b/>
          <w:sz w:val="22"/>
          <w:szCs w:val="22"/>
        </w:rPr>
        <w:t xml:space="preserve">(von 4) – </w:t>
      </w:r>
      <w:r>
        <w:rPr>
          <w:b/>
          <w:sz w:val="22"/>
          <w:szCs w:val="22"/>
        </w:rPr>
        <w:t>Das Desintegrations-Verunsicherungs-Gewalt-Konzept von Heitmeyer</w:t>
      </w:r>
    </w:p>
    <w:p w:rsidR="00782FC9" w:rsidRDefault="00782FC9" w:rsidP="00782FC9">
      <w:pPr>
        <w:jc w:val="both"/>
        <w:rPr>
          <w:sz w:val="22"/>
          <w:szCs w:val="22"/>
        </w:rPr>
      </w:pPr>
    </w:p>
    <w:p w:rsidR="00782FC9" w:rsidRDefault="00782FC9" w:rsidP="00782FC9">
      <w:pPr>
        <w:jc w:val="both"/>
        <w:rPr>
          <w:sz w:val="22"/>
          <w:szCs w:val="22"/>
        </w:rPr>
        <w:sectPr w:rsidR="00782FC9" w:rsidSect="004D5D55">
          <w:pgSz w:w="11906" w:h="16838"/>
          <w:pgMar w:top="720" w:right="1287" w:bottom="426" w:left="1418" w:header="720" w:footer="400" w:gutter="0"/>
          <w:cols w:space="720"/>
          <w:docGrid w:linePitch="360"/>
        </w:sectPr>
      </w:pPr>
    </w:p>
    <w:p w:rsidR="00782FC9" w:rsidRDefault="00782FC9" w:rsidP="00782FC9">
      <w:pPr>
        <w:jc w:val="both"/>
        <w:rPr>
          <w:sz w:val="22"/>
          <w:szCs w:val="22"/>
        </w:rPr>
      </w:pPr>
      <w:r w:rsidRPr="000618D3">
        <w:rPr>
          <w:sz w:val="22"/>
          <w:szCs w:val="22"/>
        </w:rPr>
        <w:lastRenderedPageBreak/>
        <w:t>Die Schattenseiten der Individualisierung lassen sich mit Heitmeyer als Desintegration bezeichnen. Welche Desintegrationserfahrungen sind nun für Heitmeyer besonders bedeutsam für den Sozialisationsprozess?</w:t>
      </w:r>
    </w:p>
    <w:p w:rsidR="00782FC9" w:rsidRPr="000618D3" w:rsidRDefault="00782FC9" w:rsidP="00782FC9">
      <w:pPr>
        <w:jc w:val="both"/>
        <w:rPr>
          <w:sz w:val="22"/>
          <w:szCs w:val="22"/>
        </w:rPr>
      </w:pPr>
    </w:p>
    <w:p w:rsidR="00782FC9" w:rsidRPr="000618D3" w:rsidRDefault="00782FC9" w:rsidP="00782FC9">
      <w:pPr>
        <w:numPr>
          <w:ilvl w:val="0"/>
          <w:numId w:val="34"/>
        </w:numPr>
        <w:suppressAutoHyphens/>
        <w:jc w:val="both"/>
        <w:rPr>
          <w:b/>
          <w:sz w:val="22"/>
          <w:szCs w:val="22"/>
        </w:rPr>
      </w:pPr>
      <w:r w:rsidRPr="000618D3">
        <w:rPr>
          <w:b/>
          <w:sz w:val="22"/>
          <w:szCs w:val="22"/>
        </w:rPr>
        <w:t>Auflösung oder Gefährdung der Verständigung über gemeinsame soziale Wert- und Normvorstellungen</w:t>
      </w:r>
    </w:p>
    <w:p w:rsidR="00782FC9" w:rsidRDefault="00782FC9" w:rsidP="00782FC9">
      <w:pPr>
        <w:jc w:val="both"/>
        <w:rPr>
          <w:sz w:val="22"/>
          <w:szCs w:val="22"/>
        </w:rPr>
      </w:pPr>
      <w:r w:rsidRPr="000618D3">
        <w:rPr>
          <w:sz w:val="22"/>
          <w:szCs w:val="22"/>
        </w:rPr>
        <w:t>Die Bedeutung gemeinsam geteilter sozialer Werte und Normen liegt darin begründet, dass es keinen sozialen Zusammenhang geben kann, wenn nicht ein Mindestmaß an Übereinstimmung und Ähnlichkeit gegeben ist.  Jugendliche werden zum einen zu Trägern von Entscheidungen. Zum anderen werden die Kriterien für die Begründung von Entscheidungen immer subjektiver, weil immer weniger durch Tradition, Milieus, Glaubensvorschriften etc. vorweg festgelegt ist. Dadurch können sich die immer auch in Individualisierungsprozesse eingelagerten Unsicherheitsgefühle erhöhen, weil sie u.a. nicht mehr an Traditionen anknüpfen können, da diese im Zuge der Modernisierung weitgehend aufgelöst oder zumindest entwertet sind.</w:t>
      </w:r>
    </w:p>
    <w:p w:rsidR="00782FC9" w:rsidRPr="000618D3" w:rsidRDefault="00782FC9" w:rsidP="00782FC9">
      <w:pPr>
        <w:jc w:val="both"/>
        <w:rPr>
          <w:sz w:val="22"/>
          <w:szCs w:val="22"/>
        </w:rPr>
      </w:pPr>
    </w:p>
    <w:p w:rsidR="00782FC9" w:rsidRPr="000618D3" w:rsidRDefault="00782FC9" w:rsidP="00782FC9">
      <w:pPr>
        <w:numPr>
          <w:ilvl w:val="0"/>
          <w:numId w:val="34"/>
        </w:numPr>
        <w:suppressAutoHyphens/>
        <w:jc w:val="both"/>
        <w:rPr>
          <w:b/>
          <w:sz w:val="22"/>
          <w:szCs w:val="22"/>
        </w:rPr>
      </w:pPr>
      <w:r w:rsidRPr="000618D3">
        <w:rPr>
          <w:b/>
          <w:sz w:val="22"/>
          <w:szCs w:val="22"/>
        </w:rPr>
        <w:t>Auflösung oder Gefährdung der Teilnahmebereitschaft an gesellschaftlichen Institutionen</w:t>
      </w:r>
    </w:p>
    <w:p w:rsidR="00782FC9" w:rsidRPr="000618D3" w:rsidRDefault="00782FC9" w:rsidP="00782FC9">
      <w:pPr>
        <w:jc w:val="both"/>
        <w:rPr>
          <w:sz w:val="22"/>
          <w:szCs w:val="22"/>
        </w:rPr>
      </w:pPr>
      <w:r w:rsidRPr="000618D3">
        <w:rPr>
          <w:sz w:val="22"/>
          <w:szCs w:val="22"/>
        </w:rPr>
        <w:t>Die Auflösung von gemeinsamen Wert- und Normvorstellungen wirkt sich auf die faktische Teilnahme an gesellschaftlichen Institutionen aus. Die Abnahme der Teilnahme an politischen Wahlen bei Jüngeren oder die zunehmende Distanz gegenüber Jugendverbänden zeigen dies.</w:t>
      </w:r>
    </w:p>
    <w:p w:rsidR="00782FC9" w:rsidRPr="000618D3" w:rsidRDefault="00782FC9" w:rsidP="00782FC9">
      <w:pPr>
        <w:jc w:val="both"/>
        <w:rPr>
          <w:sz w:val="22"/>
          <w:szCs w:val="22"/>
        </w:rPr>
      </w:pPr>
      <w:r w:rsidRPr="000618D3">
        <w:rPr>
          <w:sz w:val="22"/>
          <w:szCs w:val="22"/>
        </w:rPr>
        <w:t>Besondere Ausstrahlungen auf Desintegrationspotentiale haben schulische und berufliche Desintegrationserfahrungen, weil die angestrebte gesellschaftliche Positionierung die Anerkennung von Nützlichkeit und die Stützung des eigenen Selbstwertgefühls tangiert sind.</w:t>
      </w:r>
    </w:p>
    <w:p w:rsidR="00782FC9" w:rsidRPr="000618D3" w:rsidRDefault="00782FC9" w:rsidP="00782FC9">
      <w:pPr>
        <w:jc w:val="both"/>
        <w:rPr>
          <w:sz w:val="22"/>
          <w:szCs w:val="22"/>
        </w:rPr>
      </w:pPr>
      <w:r w:rsidRPr="000618D3">
        <w:rPr>
          <w:sz w:val="22"/>
          <w:szCs w:val="22"/>
        </w:rPr>
        <w:t>Dieses wird bedeutsam vor dem Hintergrund der Labilisierung</w:t>
      </w:r>
      <w:r>
        <w:rPr>
          <w:rStyle w:val="Funotenzeichen1"/>
          <w:rFonts w:cs="Mangal"/>
          <w:sz w:val="22"/>
          <w:szCs w:val="22"/>
        </w:rPr>
        <w:t xml:space="preserve"> (</w:t>
      </w:r>
      <w:r>
        <w:t>Gegensatz zu Stabilisierung)</w:t>
      </w:r>
      <w:r w:rsidRPr="000618D3">
        <w:rPr>
          <w:sz w:val="22"/>
          <w:szCs w:val="22"/>
        </w:rPr>
        <w:t xml:space="preserve"> kontinuierlicher Berufsperspektiven, angefangen mit der Schwierigkeit, einen Ausbildungsplatz am Übergang von der Schule in den Beruf zu finden, bis hin zur Übernahme auf einen dauerhaften Arbeitsplatz nach der Ausbildung. Daher können sich qualitativ unterschiedliche Arbeitsorientierungen entwickeln, etwa sachlich-inhaltlicher Art, um Befriedigung durch die Tätigkeit selbst zu erleben, oder instrumentalistischer Art, um die Positionierung gegen andere u.U. auch gewaltförmig durchzusetzen.</w:t>
      </w:r>
    </w:p>
    <w:p w:rsidR="00782FC9" w:rsidRDefault="00782FC9" w:rsidP="00782FC9">
      <w:pPr>
        <w:jc w:val="both"/>
        <w:rPr>
          <w:b/>
          <w:sz w:val="22"/>
          <w:szCs w:val="22"/>
        </w:rPr>
      </w:pPr>
    </w:p>
    <w:p w:rsidR="00782FC9" w:rsidRPr="000618D3" w:rsidRDefault="00782FC9" w:rsidP="00782FC9">
      <w:pPr>
        <w:jc w:val="both"/>
        <w:rPr>
          <w:b/>
          <w:sz w:val="22"/>
          <w:szCs w:val="22"/>
        </w:rPr>
      </w:pPr>
      <w:r w:rsidRPr="000618D3">
        <w:rPr>
          <w:b/>
          <w:sz w:val="22"/>
          <w:szCs w:val="22"/>
        </w:rPr>
        <w:t>Verunsicherung:</w:t>
      </w:r>
    </w:p>
    <w:p w:rsidR="00782FC9" w:rsidRPr="000618D3" w:rsidRDefault="00782FC9" w:rsidP="00782FC9">
      <w:pPr>
        <w:jc w:val="both"/>
        <w:rPr>
          <w:sz w:val="22"/>
          <w:szCs w:val="22"/>
        </w:rPr>
      </w:pPr>
      <w:r w:rsidRPr="000618D3">
        <w:rPr>
          <w:sz w:val="22"/>
          <w:szCs w:val="22"/>
        </w:rPr>
        <w:t>Obwohl anzunehmen ist, dass Ambivalenzen (die Zweischneidigkeit) von Individualisierungschancen wie –anforderungen nicht zwangsläufig zu Verunsicherungen führen müssen, sondern ausbalanciert werden können durch Anpassungsleistungen, Opportunismus etc., bleibt gleichwohl ein wesentlicher Bereich, der zur Verunsicherung führen kann. Sie ist zum einen gekennzeichnet durch eine emotionale Komponente, wie Zukunftsangst, niedriges Selbstwertgefühl und Unsicherheitsgefühle. Außerdem ist Handlungsunsicherheit die zweite Komponente mit den Elementen von Orientierungs-</w:t>
      </w:r>
      <w:r>
        <w:rPr>
          <w:sz w:val="22"/>
          <w:szCs w:val="22"/>
        </w:rPr>
        <w:t xml:space="preserve"> und  Entscheidungsproblemen.</w:t>
      </w:r>
    </w:p>
    <w:p w:rsidR="00782FC9" w:rsidRPr="000618D3" w:rsidRDefault="00782FC9" w:rsidP="00782FC9">
      <w:pPr>
        <w:jc w:val="both"/>
        <w:rPr>
          <w:sz w:val="22"/>
          <w:szCs w:val="22"/>
        </w:rPr>
      </w:pPr>
      <w:r w:rsidRPr="000618D3">
        <w:rPr>
          <w:sz w:val="22"/>
          <w:szCs w:val="22"/>
        </w:rPr>
        <w:t>Verunsicherung wird angenommen, wenn z.B.</w:t>
      </w:r>
    </w:p>
    <w:p w:rsidR="00782FC9" w:rsidRPr="000618D3" w:rsidRDefault="00782FC9" w:rsidP="00782FC9">
      <w:pPr>
        <w:numPr>
          <w:ilvl w:val="0"/>
          <w:numId w:val="28"/>
        </w:numPr>
        <w:suppressAutoHyphens/>
        <w:jc w:val="both"/>
        <w:rPr>
          <w:sz w:val="22"/>
          <w:szCs w:val="22"/>
        </w:rPr>
      </w:pPr>
      <w:r w:rsidRPr="000618D3">
        <w:rPr>
          <w:sz w:val="22"/>
          <w:szCs w:val="22"/>
        </w:rPr>
        <w:t>Unlösbarkeit (Ich weiß nicht mehr weiter“; Sackgassengefühl) auftritt</w:t>
      </w:r>
    </w:p>
    <w:p w:rsidR="00782FC9" w:rsidRPr="000618D3" w:rsidRDefault="00782FC9" w:rsidP="00782FC9">
      <w:pPr>
        <w:numPr>
          <w:ilvl w:val="0"/>
          <w:numId w:val="29"/>
        </w:numPr>
        <w:suppressAutoHyphens/>
        <w:jc w:val="both"/>
        <w:rPr>
          <w:sz w:val="22"/>
          <w:szCs w:val="22"/>
        </w:rPr>
      </w:pPr>
      <w:r w:rsidRPr="000618D3">
        <w:rPr>
          <w:sz w:val="22"/>
          <w:szCs w:val="22"/>
        </w:rPr>
        <w:t>Eine Unberechenbarkeit von zukünftigen Ereignissen und Anforderungen wahrgenommen wird</w:t>
      </w:r>
    </w:p>
    <w:p w:rsidR="00782FC9" w:rsidRPr="000618D3" w:rsidRDefault="00782FC9" w:rsidP="00782FC9">
      <w:pPr>
        <w:numPr>
          <w:ilvl w:val="0"/>
          <w:numId w:val="29"/>
        </w:numPr>
        <w:suppressAutoHyphens/>
        <w:jc w:val="both"/>
        <w:rPr>
          <w:sz w:val="22"/>
          <w:szCs w:val="22"/>
        </w:rPr>
      </w:pPr>
      <w:r w:rsidRPr="000618D3">
        <w:rPr>
          <w:sz w:val="22"/>
          <w:szCs w:val="22"/>
        </w:rPr>
        <w:t>Es Diskrepanzen zwischen Selbstwert und Erwartungen z.B. der Eltern oder Institutionen gibt</w:t>
      </w:r>
    </w:p>
    <w:p w:rsidR="00782FC9" w:rsidRPr="000618D3" w:rsidRDefault="00782FC9" w:rsidP="00782FC9">
      <w:pPr>
        <w:numPr>
          <w:ilvl w:val="0"/>
          <w:numId w:val="29"/>
        </w:numPr>
        <w:suppressAutoHyphens/>
        <w:jc w:val="both"/>
        <w:rPr>
          <w:sz w:val="22"/>
          <w:szCs w:val="22"/>
        </w:rPr>
      </w:pPr>
      <w:r w:rsidRPr="000618D3">
        <w:rPr>
          <w:sz w:val="22"/>
          <w:szCs w:val="22"/>
        </w:rPr>
        <w:t>Stimmige Erklärungen für erlittene Verletzungen oder Ausgrenzungen fehlen (z.B. „warum grenzen die mich aus?“)</w:t>
      </w:r>
    </w:p>
    <w:p w:rsidR="00782FC9" w:rsidRPr="000618D3" w:rsidRDefault="00782FC9" w:rsidP="00782FC9">
      <w:pPr>
        <w:numPr>
          <w:ilvl w:val="0"/>
          <w:numId w:val="29"/>
        </w:numPr>
        <w:suppressAutoHyphens/>
        <w:jc w:val="both"/>
        <w:rPr>
          <w:sz w:val="22"/>
          <w:szCs w:val="22"/>
        </w:rPr>
      </w:pPr>
      <w:r w:rsidRPr="000618D3">
        <w:rPr>
          <w:sz w:val="22"/>
          <w:szCs w:val="22"/>
        </w:rPr>
        <w:t>Ratlosigkeit über die Orientierungsmarken besteht</w:t>
      </w:r>
    </w:p>
    <w:p w:rsidR="00782FC9" w:rsidRDefault="00782FC9" w:rsidP="00782FC9">
      <w:pPr>
        <w:jc w:val="both"/>
        <w:rPr>
          <w:sz w:val="22"/>
          <w:szCs w:val="22"/>
        </w:rPr>
      </w:pPr>
    </w:p>
    <w:p w:rsidR="00782FC9" w:rsidRPr="000618D3" w:rsidRDefault="00782FC9" w:rsidP="00782FC9">
      <w:pPr>
        <w:jc w:val="both"/>
        <w:rPr>
          <w:sz w:val="22"/>
          <w:szCs w:val="22"/>
        </w:rPr>
      </w:pPr>
      <w:r w:rsidRPr="000618D3">
        <w:rPr>
          <w:sz w:val="22"/>
          <w:szCs w:val="22"/>
        </w:rPr>
        <w:t>Es hängt dann vom Zusammenwirken mehrerer äußerer Faktoren und innerer Verarbeitungsmuster ab, welche Formen die Verunsicherung annimmt.</w:t>
      </w:r>
    </w:p>
    <w:p w:rsidR="00782FC9" w:rsidRDefault="00782FC9" w:rsidP="00782FC9">
      <w:pPr>
        <w:rPr>
          <w:sz w:val="22"/>
          <w:szCs w:val="22"/>
        </w:rPr>
      </w:pPr>
    </w:p>
    <w:p w:rsidR="00782FC9" w:rsidRDefault="00782FC9" w:rsidP="00782FC9">
      <w:pPr>
        <w:rPr>
          <w:sz w:val="22"/>
          <w:szCs w:val="22"/>
        </w:rPr>
        <w:sectPr w:rsidR="00782FC9" w:rsidSect="004D5D55">
          <w:type w:val="continuous"/>
          <w:pgSz w:w="11906" w:h="16838"/>
          <w:pgMar w:top="720" w:right="1287" w:bottom="425" w:left="1418" w:header="720" w:footer="400" w:gutter="0"/>
          <w:lnNumType w:countBy="5"/>
          <w:cols w:space="720"/>
          <w:docGrid w:linePitch="360"/>
        </w:sectPr>
      </w:pPr>
      <w:r w:rsidRPr="000618D3">
        <w:rPr>
          <w:sz w:val="22"/>
          <w:szCs w:val="22"/>
        </w:rPr>
        <w:t>Die Verunsicherung kann zu aktivem, konstruktivem Umgang mit den vorliegenden Problemen führen (stimulierende Verunsicherung), sie kann lähmen (paralysierende Verunsicherung), sie kann im negativsten Fall zu hilflosen, für Außenstehende sinnlosen Handlungsweisen führen, wie z.B. zu Aggression und Gewalt.</w:t>
      </w:r>
    </w:p>
    <w:p w:rsidR="00782FC9" w:rsidRDefault="00782FC9" w:rsidP="00782FC9">
      <w:pPr>
        <w:rPr>
          <w:sz w:val="16"/>
          <w:szCs w:val="16"/>
        </w:rPr>
      </w:pPr>
    </w:p>
    <w:p w:rsidR="00782FC9" w:rsidRDefault="00782FC9" w:rsidP="00782FC9">
      <w:pPr>
        <w:rPr>
          <w:sz w:val="16"/>
          <w:szCs w:val="16"/>
        </w:rPr>
        <w:sectPr w:rsidR="00782FC9" w:rsidSect="004D5D55">
          <w:type w:val="continuous"/>
          <w:pgSz w:w="11906" w:h="16838"/>
          <w:pgMar w:top="720" w:right="1287" w:bottom="426" w:left="1418" w:header="720" w:footer="400" w:gutter="0"/>
          <w:cols w:space="720"/>
          <w:docGrid w:linePitch="360"/>
        </w:sectPr>
      </w:pPr>
      <w:r w:rsidRPr="00BE023D">
        <w:rPr>
          <w:sz w:val="16"/>
          <w:szCs w:val="16"/>
        </w:rPr>
        <w:t>Auszüge aus: Randerath, U. und G</w:t>
      </w:r>
      <w:r>
        <w:rPr>
          <w:sz w:val="16"/>
          <w:szCs w:val="16"/>
        </w:rPr>
        <w:t>:</w:t>
      </w:r>
      <w:r w:rsidRPr="00BE023D">
        <w:rPr>
          <w:sz w:val="16"/>
          <w:szCs w:val="16"/>
        </w:rPr>
        <w:t xml:space="preserve"> </w:t>
      </w:r>
      <w:r>
        <w:rPr>
          <w:sz w:val="16"/>
          <w:szCs w:val="16"/>
        </w:rPr>
        <w:t>Aggression - Formen, Ursachen, Auswege</w:t>
      </w:r>
      <w:r w:rsidRPr="00BE023D">
        <w:rPr>
          <w:sz w:val="16"/>
          <w:szCs w:val="16"/>
        </w:rPr>
        <w:t>. Berlin</w:t>
      </w:r>
      <w:r>
        <w:rPr>
          <w:sz w:val="16"/>
          <w:szCs w:val="16"/>
        </w:rPr>
        <w:t xml:space="preserve"> 2001</w:t>
      </w:r>
      <w:r w:rsidRPr="00BE023D">
        <w:rPr>
          <w:sz w:val="16"/>
          <w:szCs w:val="16"/>
        </w:rPr>
        <w:t>, S.3</w:t>
      </w:r>
      <w:r>
        <w:rPr>
          <w:sz w:val="16"/>
          <w:szCs w:val="16"/>
        </w:rPr>
        <w:t>9</w:t>
      </w:r>
      <w:r w:rsidRPr="00BE023D">
        <w:rPr>
          <w:sz w:val="16"/>
          <w:szCs w:val="16"/>
        </w:rPr>
        <w:t>ff.</w:t>
      </w:r>
    </w:p>
    <w:p w:rsidR="00782FC9" w:rsidRPr="00015A7C" w:rsidRDefault="00782FC9" w:rsidP="00782FC9">
      <w:pPr>
        <w:pStyle w:val="berschrift1"/>
        <w:numPr>
          <w:ilvl w:val="4"/>
          <w:numId w:val="42"/>
        </w:numPr>
        <w:pBdr>
          <w:bottom w:val="single" w:sz="4" w:space="1" w:color="auto"/>
        </w:pBdr>
        <w:shd w:val="clear" w:color="auto" w:fill="DDD9C3"/>
        <w:jc w:val="center"/>
        <w:rPr>
          <w:rFonts w:eastAsia="Arial Unicode MS"/>
        </w:rPr>
      </w:pPr>
      <w:r>
        <w:rPr>
          <w:rFonts w:eastAsia="Arial Unicode MS"/>
          <w:b w:val="0"/>
        </w:rPr>
        <w:lastRenderedPageBreak/>
        <w:t>M12</w:t>
      </w:r>
      <w:r w:rsidRPr="00015A7C">
        <w:rPr>
          <w:rFonts w:eastAsia="Arial Unicode MS"/>
          <w:b w:val="0"/>
        </w:rPr>
        <w:t xml:space="preserve"> </w:t>
      </w:r>
      <w:r>
        <w:rPr>
          <w:rFonts w:eastAsia="Arial Unicode MS"/>
          <w:b w:val="0"/>
        </w:rPr>
        <w:tab/>
        <w:t xml:space="preserve">Gesellschaftsbezogener </w:t>
      </w:r>
      <w:r w:rsidRPr="00015A7C">
        <w:rPr>
          <w:rFonts w:eastAsia="Arial Unicode MS"/>
          <w:b w:val="0"/>
        </w:rPr>
        <w:t>Ans</w:t>
      </w:r>
      <w:r>
        <w:rPr>
          <w:rFonts w:eastAsia="Arial Unicode MS"/>
          <w:b w:val="0"/>
        </w:rPr>
        <w:t>a</w:t>
      </w:r>
      <w:r w:rsidRPr="00015A7C">
        <w:rPr>
          <w:rFonts w:eastAsia="Arial Unicode MS"/>
          <w:b w:val="0"/>
        </w:rPr>
        <w:t>tz zur Entstehung von Aggression</w:t>
      </w:r>
      <w:r>
        <w:rPr>
          <w:rFonts w:eastAsia="Arial Unicode MS"/>
          <w:b w:val="0"/>
        </w:rPr>
        <w:t xml:space="preserve"> (C1)</w:t>
      </w:r>
      <w:r w:rsidRPr="00015A7C">
        <w:rPr>
          <w:rFonts w:eastAsia="Arial Unicode MS"/>
          <w:b w:val="0"/>
        </w:rPr>
        <w:t>:</w:t>
      </w:r>
      <w:r w:rsidRPr="00015A7C">
        <w:rPr>
          <w:rFonts w:eastAsia="Arial Unicode MS"/>
          <w:b w:val="0"/>
        </w:rPr>
        <w:br/>
      </w:r>
      <w:r>
        <w:rPr>
          <w:rFonts w:eastAsia="Arial Unicode MS"/>
        </w:rPr>
        <w:t>Sozialisationstheorietischer Ansatz nach W. Heitmeyer</w:t>
      </w:r>
    </w:p>
    <w:p w:rsidR="00782FC9" w:rsidRDefault="00782FC9" w:rsidP="00782FC9">
      <w:pPr>
        <w:rPr>
          <w:sz w:val="20"/>
          <w:szCs w:val="20"/>
        </w:rPr>
      </w:pPr>
    </w:p>
    <w:p w:rsidR="00782FC9" w:rsidRDefault="00782FC9" w:rsidP="00782FC9">
      <w:pPr>
        <w:jc w:val="both"/>
        <w:rPr>
          <w:b/>
          <w:sz w:val="22"/>
          <w:szCs w:val="22"/>
        </w:rPr>
      </w:pPr>
      <w:r w:rsidRPr="000618D3">
        <w:rPr>
          <w:b/>
          <w:sz w:val="22"/>
          <w:szCs w:val="22"/>
        </w:rPr>
        <w:t xml:space="preserve">Gruppe </w:t>
      </w:r>
      <w:r>
        <w:rPr>
          <w:b/>
          <w:sz w:val="22"/>
          <w:szCs w:val="22"/>
        </w:rPr>
        <w:t>4</w:t>
      </w:r>
      <w:r w:rsidRPr="000618D3">
        <w:rPr>
          <w:b/>
          <w:sz w:val="22"/>
          <w:szCs w:val="22"/>
        </w:rPr>
        <w:t xml:space="preserve">(von 4) – </w:t>
      </w:r>
      <w:r>
        <w:rPr>
          <w:b/>
          <w:sz w:val="22"/>
          <w:szCs w:val="22"/>
        </w:rPr>
        <w:t>Aggression und Gewalt – eine mögliche Form von Verunsicherung</w:t>
      </w:r>
    </w:p>
    <w:p w:rsidR="00782FC9" w:rsidRDefault="00782FC9" w:rsidP="00782FC9">
      <w:pPr>
        <w:jc w:val="both"/>
        <w:rPr>
          <w:b/>
          <w:sz w:val="26"/>
          <w:szCs w:val="26"/>
        </w:rPr>
      </w:pPr>
    </w:p>
    <w:p w:rsidR="00782FC9" w:rsidRDefault="00782FC9" w:rsidP="00782FC9">
      <w:pPr>
        <w:jc w:val="both"/>
        <w:rPr>
          <w:sz w:val="22"/>
          <w:szCs w:val="22"/>
        </w:rPr>
        <w:sectPr w:rsidR="00782FC9" w:rsidSect="000618D3">
          <w:pgSz w:w="11906" w:h="16838"/>
          <w:pgMar w:top="720" w:right="1287" w:bottom="851" w:left="1418" w:header="720" w:footer="720" w:gutter="0"/>
          <w:cols w:space="720"/>
          <w:docGrid w:linePitch="360"/>
        </w:sectPr>
      </w:pPr>
    </w:p>
    <w:p w:rsidR="00782FC9" w:rsidRPr="00D238F6" w:rsidRDefault="00782FC9" w:rsidP="00782FC9">
      <w:pPr>
        <w:jc w:val="both"/>
        <w:rPr>
          <w:sz w:val="22"/>
          <w:szCs w:val="22"/>
        </w:rPr>
      </w:pPr>
      <w:r w:rsidRPr="00D238F6">
        <w:rPr>
          <w:sz w:val="22"/>
          <w:szCs w:val="22"/>
        </w:rPr>
        <w:lastRenderedPageBreak/>
        <w:t>„Heitmeyer geht davon aus, dass Desintegrations- und Verunsicherungspotentiale zunehmen, die sowohl Gewalterfahrungen hinterlassen als auch gewaltförmiges Verhalten zu einer wichtigen Option der Bearbeitung solcher Problemlagen werden lassen. Dies basiert auf der zentralen Annahme, dass dort, wo das soziale sich auflöst, die Folgen des eigenen Handelns für andere nicht mehr sonderlich berücksichtigt werden müssen. Die Gleichgültigkeit greift um sich, die Gewaltschwellen sinken und die Gewaltoptionen steigen.</w:t>
      </w:r>
    </w:p>
    <w:p w:rsidR="00782FC9" w:rsidRDefault="00782FC9" w:rsidP="00782FC9">
      <w:pPr>
        <w:jc w:val="both"/>
        <w:rPr>
          <w:sz w:val="22"/>
          <w:szCs w:val="22"/>
        </w:rPr>
      </w:pPr>
    </w:p>
    <w:p w:rsidR="00782FC9" w:rsidRPr="00D238F6" w:rsidRDefault="00782FC9" w:rsidP="00782FC9">
      <w:pPr>
        <w:jc w:val="both"/>
        <w:rPr>
          <w:sz w:val="22"/>
          <w:szCs w:val="22"/>
        </w:rPr>
      </w:pPr>
      <w:r w:rsidRPr="00D238F6">
        <w:rPr>
          <w:sz w:val="22"/>
          <w:szCs w:val="22"/>
        </w:rPr>
        <w:t>Heitmeyer unterscheidet 3 Motive bzw. Formen von Gewalt:</w:t>
      </w:r>
    </w:p>
    <w:p w:rsidR="00782FC9" w:rsidRPr="00D238F6" w:rsidRDefault="00782FC9" w:rsidP="00782FC9">
      <w:pPr>
        <w:jc w:val="both"/>
        <w:rPr>
          <w:sz w:val="22"/>
          <w:szCs w:val="22"/>
        </w:rPr>
      </w:pPr>
      <w:r w:rsidRPr="00D238F6">
        <w:rPr>
          <w:b/>
          <w:sz w:val="22"/>
          <w:szCs w:val="22"/>
        </w:rPr>
        <w:t>Eine erste Variante ist die expressive Gewalt</w:t>
      </w:r>
      <w:r w:rsidRPr="00D238F6">
        <w:rPr>
          <w:sz w:val="22"/>
          <w:szCs w:val="22"/>
        </w:rPr>
        <w:t xml:space="preserve">. Sie gewinnt an Bedeutung im Zuge der Präsentation von Einzigartigkeit, über die das Individuum wahrgenommen werden will. Dazu ist das Medium Gewalt besonders geeignet, weil es zur Tabuverletzung dienen kann, die erhöhte Aufmerksamkeit sichert, damit die angebliche Einzigartigkeit unterstreicht und die Suche nach immer neuen Spannungszuständen befriedigt. </w:t>
      </w:r>
    </w:p>
    <w:p w:rsidR="00782FC9" w:rsidRDefault="00782FC9" w:rsidP="00782FC9">
      <w:pPr>
        <w:jc w:val="both"/>
        <w:rPr>
          <w:b/>
          <w:sz w:val="22"/>
          <w:szCs w:val="22"/>
        </w:rPr>
      </w:pPr>
    </w:p>
    <w:p w:rsidR="00782FC9" w:rsidRPr="00D238F6" w:rsidRDefault="00782FC9" w:rsidP="00782FC9">
      <w:pPr>
        <w:jc w:val="both"/>
        <w:rPr>
          <w:sz w:val="22"/>
          <w:szCs w:val="22"/>
        </w:rPr>
      </w:pPr>
      <w:r w:rsidRPr="00D238F6">
        <w:rPr>
          <w:b/>
          <w:sz w:val="22"/>
          <w:szCs w:val="22"/>
        </w:rPr>
        <w:t>Kalkulierbarer ist die instrumentelle Gewalt</w:t>
      </w:r>
      <w:r w:rsidRPr="00D238F6">
        <w:rPr>
          <w:sz w:val="22"/>
          <w:szCs w:val="22"/>
        </w:rPr>
        <w:t xml:space="preserve">, weil sie nach vorhersehbaren Kalkülen ausgerichtet ist und vor allem auf die individuell definierten tatsächlichen oder angeblichen „Problemlösungen“ zielt. </w:t>
      </w:r>
    </w:p>
    <w:p w:rsidR="00782FC9" w:rsidRDefault="00782FC9" w:rsidP="00782FC9">
      <w:pPr>
        <w:jc w:val="both"/>
        <w:rPr>
          <w:b/>
          <w:sz w:val="22"/>
          <w:szCs w:val="22"/>
        </w:rPr>
      </w:pPr>
    </w:p>
    <w:p w:rsidR="00782FC9" w:rsidRPr="00D238F6" w:rsidRDefault="00782FC9" w:rsidP="00782FC9">
      <w:pPr>
        <w:jc w:val="both"/>
        <w:rPr>
          <w:sz w:val="22"/>
          <w:szCs w:val="22"/>
        </w:rPr>
      </w:pPr>
      <w:r w:rsidRPr="00D238F6">
        <w:rPr>
          <w:b/>
          <w:sz w:val="22"/>
          <w:szCs w:val="22"/>
        </w:rPr>
        <w:t>Eine kollektive Variante ist die regressive Gewalt</w:t>
      </w:r>
      <w:r w:rsidRPr="00D238F6">
        <w:rPr>
          <w:sz w:val="22"/>
          <w:szCs w:val="22"/>
        </w:rPr>
        <w:t>, die so genannt wird, weil sie hinter den erreichten Stand der demokratischen Entwicklung zurückfällt. Ihr liegen politische Motive zugrunde, um unsicherheitsfördernde soziale, berufliche oder politische Desintegrationsprozesse durch eine kollektiv einbindende Gewalt aufzuheben, die an nationalen und ethnischen Kategorien ausgerichtet ist.</w:t>
      </w:r>
    </w:p>
    <w:p w:rsidR="00782FC9" w:rsidRDefault="00782FC9" w:rsidP="00782FC9">
      <w:pPr>
        <w:jc w:val="both"/>
        <w:rPr>
          <w:sz w:val="22"/>
          <w:szCs w:val="22"/>
        </w:rPr>
      </w:pPr>
    </w:p>
    <w:p w:rsidR="00782FC9" w:rsidRPr="00D238F6" w:rsidRDefault="00782FC9" w:rsidP="00782FC9">
      <w:pPr>
        <w:jc w:val="both"/>
        <w:rPr>
          <w:sz w:val="22"/>
          <w:szCs w:val="22"/>
        </w:rPr>
      </w:pPr>
      <w:r w:rsidRPr="00D238F6">
        <w:rPr>
          <w:sz w:val="22"/>
          <w:szCs w:val="22"/>
        </w:rPr>
        <w:t>Heitmeyer kommt bei empirischen Untersuchungen der Zusammenhänge von Desintegration und Verunsicherung bei Jugendlichen zu folgendem Ergebnis:</w:t>
      </w:r>
    </w:p>
    <w:p w:rsidR="00782FC9" w:rsidRDefault="00782FC9" w:rsidP="00782FC9">
      <w:pPr>
        <w:jc w:val="both"/>
        <w:rPr>
          <w:sz w:val="22"/>
          <w:szCs w:val="22"/>
        </w:rPr>
      </w:pPr>
      <w:r w:rsidRPr="00D238F6">
        <w:rPr>
          <w:sz w:val="22"/>
          <w:szCs w:val="22"/>
        </w:rPr>
        <w:t xml:space="preserve">Als wichtigster Einflussfaktor für die Verunsicherung Jugendlicher erweisen sich fehlende Unterstützung durch Familie und Freunde sowie starker Anpassungsdruck durch die Freundesgruppe. </w:t>
      </w:r>
    </w:p>
    <w:p w:rsidR="00782FC9" w:rsidRDefault="00782FC9" w:rsidP="00782FC9">
      <w:pPr>
        <w:jc w:val="both"/>
        <w:rPr>
          <w:sz w:val="22"/>
          <w:szCs w:val="22"/>
        </w:rPr>
      </w:pPr>
    </w:p>
    <w:p w:rsidR="00782FC9" w:rsidRDefault="00782FC9" w:rsidP="00782FC9">
      <w:pPr>
        <w:jc w:val="both"/>
        <w:rPr>
          <w:sz w:val="22"/>
          <w:szCs w:val="22"/>
        </w:rPr>
      </w:pPr>
      <w:r w:rsidRPr="00D238F6">
        <w:rPr>
          <w:sz w:val="22"/>
          <w:szCs w:val="22"/>
        </w:rPr>
        <w:t xml:space="preserve">Ein unterstützendes Familienklima hat besonders hohe Zusammenhänge zum Selbstwert der Jugendlichen und zu dem Gefühl, sozial akzeptiert zu sein. Damit prägt es jeden Kontakt der Jugendlichen mit anderen Personen entscheidend mit. </w:t>
      </w:r>
    </w:p>
    <w:p w:rsidR="00782FC9" w:rsidRDefault="00782FC9" w:rsidP="00782FC9">
      <w:pPr>
        <w:jc w:val="both"/>
        <w:rPr>
          <w:sz w:val="22"/>
          <w:szCs w:val="22"/>
        </w:rPr>
      </w:pPr>
    </w:p>
    <w:p w:rsidR="00782FC9" w:rsidRDefault="00782FC9" w:rsidP="00782FC9">
      <w:pPr>
        <w:jc w:val="both"/>
        <w:rPr>
          <w:sz w:val="22"/>
          <w:szCs w:val="22"/>
        </w:rPr>
      </w:pPr>
      <w:r w:rsidRPr="00D238F6">
        <w:rPr>
          <w:sz w:val="22"/>
          <w:szCs w:val="22"/>
        </w:rPr>
        <w:t xml:space="preserve">Als Kennzeichen einer individualisierten Gesellschaft gilt die Zunahme von Verhaltensoptionen für Jugendliche. Dies bedeutet aber auch, dass immer mehr individuell entschieden werden muss ohne dass Jugendliche auf kollektive Muster zurückgreifen können. Erst ein positives Selbstwertgefühl und Sicherheit in sozialen Situationen ermöglichen es Jugendlichen, offen für neue Erfahrungen und unabhängig von den Vorgaben der Eltern ihren Lebensweg zu finden. Je weniger Jugendliche auf kollektive Lebenslaufgestaltungsmuster zurückgreifen können, umso wichtiger wird es, dass Jugendliche lernen, auf sich selbst zu vertrauen. Ein Familien- und Freundschaftsklima, das dies gewährleistet, ist durch Aufmerksamkeit, Hilfeleistungen, Zuneigung und Verlässlichkeit gekennzeichnet. </w:t>
      </w:r>
    </w:p>
    <w:p w:rsidR="00782FC9" w:rsidRDefault="00782FC9" w:rsidP="00782FC9">
      <w:pPr>
        <w:jc w:val="both"/>
        <w:rPr>
          <w:sz w:val="22"/>
          <w:szCs w:val="22"/>
        </w:rPr>
      </w:pPr>
    </w:p>
    <w:p w:rsidR="00782FC9" w:rsidRDefault="00782FC9" w:rsidP="00782FC9">
      <w:pPr>
        <w:jc w:val="both"/>
        <w:rPr>
          <w:sz w:val="22"/>
          <w:szCs w:val="22"/>
        </w:rPr>
      </w:pPr>
      <w:r w:rsidRPr="00D238F6">
        <w:rPr>
          <w:sz w:val="22"/>
          <w:szCs w:val="22"/>
        </w:rPr>
        <w:t xml:space="preserve">Als hinderlich erweisen sich durch Anpassungsdruck geprägte Freundschaftsbeziehungen. Diese führen dazu, dass Jugendliche anderen mit Misstrauen und Abwehr begegnen. Zudem müssen eigene Erfahrungen abgespalten werden, wenn sie den Gruppenregeln widersprechen. Jugendliche, die hohem Anpassungsdruck ausgesetzt sind, begegnen sich selbst und anderen nicht mit Offenheit. Damit ist es ihnen nicht mehr möglich, Erfahrungen als Grundlage der eigenen Entwicklung und als Entscheidungshilfe zu nutzen. Durch den Versuch, das eigene Verhalten streng nach kollektiven Mustern zu organisieren, werden Individualisierungschancen zugunsten klarer Orientierung aufgegeben. </w:t>
      </w:r>
    </w:p>
    <w:p w:rsidR="00782FC9" w:rsidRDefault="00782FC9" w:rsidP="00782FC9">
      <w:pPr>
        <w:rPr>
          <w:sz w:val="22"/>
          <w:szCs w:val="22"/>
        </w:rPr>
        <w:sectPr w:rsidR="00782FC9" w:rsidSect="00D238F6">
          <w:type w:val="continuous"/>
          <w:pgSz w:w="11906" w:h="16838"/>
          <w:pgMar w:top="720" w:right="1287" w:bottom="851" w:left="1418" w:header="720" w:footer="720" w:gutter="0"/>
          <w:lnNumType w:countBy="5"/>
          <w:cols w:space="720"/>
          <w:docGrid w:linePitch="360"/>
        </w:sectPr>
      </w:pPr>
      <w:r w:rsidRPr="00D238F6">
        <w:rPr>
          <w:sz w:val="22"/>
          <w:szCs w:val="22"/>
        </w:rPr>
        <w:t>Die Mehrheit der Jugendlichen nutzt das Erfahrungswissen der älteren Generation. Dieser Rückgriff auf Erfahrungswissen verringert die Verunsicherung.“</w:t>
      </w:r>
    </w:p>
    <w:p w:rsidR="00782FC9" w:rsidRPr="00D238F6" w:rsidRDefault="00782FC9" w:rsidP="00782FC9">
      <w:pPr>
        <w:jc w:val="both"/>
        <w:rPr>
          <w:sz w:val="22"/>
          <w:szCs w:val="22"/>
        </w:rPr>
      </w:pPr>
    </w:p>
    <w:p w:rsidR="00782FC9" w:rsidRDefault="00782FC9" w:rsidP="00782FC9"/>
    <w:p w:rsidR="00782FC9" w:rsidRDefault="00782FC9" w:rsidP="00782FC9">
      <w:r w:rsidRPr="00BE023D">
        <w:rPr>
          <w:sz w:val="16"/>
          <w:szCs w:val="16"/>
        </w:rPr>
        <w:t>Auszüge aus: Randerath, U. und G</w:t>
      </w:r>
      <w:r>
        <w:rPr>
          <w:sz w:val="16"/>
          <w:szCs w:val="16"/>
        </w:rPr>
        <w:t>:</w:t>
      </w:r>
      <w:r w:rsidRPr="00BE023D">
        <w:rPr>
          <w:sz w:val="16"/>
          <w:szCs w:val="16"/>
        </w:rPr>
        <w:t xml:space="preserve"> </w:t>
      </w:r>
      <w:r>
        <w:rPr>
          <w:sz w:val="16"/>
          <w:szCs w:val="16"/>
        </w:rPr>
        <w:t>Aggression - Formen, Ursachen, Auswege</w:t>
      </w:r>
      <w:r w:rsidRPr="00BE023D">
        <w:rPr>
          <w:sz w:val="16"/>
          <w:szCs w:val="16"/>
        </w:rPr>
        <w:t>. Berlin</w:t>
      </w:r>
      <w:r>
        <w:rPr>
          <w:sz w:val="16"/>
          <w:szCs w:val="16"/>
        </w:rPr>
        <w:t xml:space="preserve"> 2001, S.44ff</w:t>
      </w:r>
      <w:r w:rsidRPr="00BE023D">
        <w:rPr>
          <w:sz w:val="16"/>
          <w:szCs w:val="16"/>
        </w:rPr>
        <w:t>.</w:t>
      </w:r>
    </w:p>
    <w:p w:rsidR="00782FC9" w:rsidRDefault="00782FC9" w:rsidP="00782FC9">
      <w:pPr>
        <w:sectPr w:rsidR="00782FC9" w:rsidSect="00D238F6">
          <w:type w:val="continuous"/>
          <w:pgSz w:w="11906" w:h="16838"/>
          <w:pgMar w:top="720" w:right="1287" w:bottom="851" w:left="1418" w:header="720" w:footer="720" w:gutter="0"/>
          <w:cols w:space="720"/>
          <w:docGrid w:linePitch="360"/>
        </w:sectPr>
      </w:pPr>
    </w:p>
    <w:p w:rsidR="00782FC9" w:rsidRPr="00E142DC" w:rsidRDefault="00782FC9" w:rsidP="00782FC9">
      <w:pPr>
        <w:pStyle w:val="Kopfzeile"/>
        <w:snapToGrid w:val="0"/>
      </w:pPr>
      <w:r w:rsidRPr="00E142DC">
        <w:rPr>
          <w:b/>
        </w:rPr>
        <w:lastRenderedPageBreak/>
        <w:t xml:space="preserve">UE 10: </w:t>
      </w:r>
      <w:r w:rsidRPr="00E142DC">
        <w:rPr>
          <w:b/>
          <w:i/>
        </w:rPr>
        <w:t>Wer hat recht?</w:t>
      </w:r>
      <w:r w:rsidRPr="00E142DC">
        <w:rPr>
          <w:i/>
        </w:rPr>
        <w:t xml:space="preserve"> </w:t>
      </w:r>
      <w:r w:rsidRPr="00E142DC">
        <w:t>– Erweitern, Festigen und kritisches Bewerten der Theorien zur Entstehung von Aggression unter besonderer Berücksichtigung einer kooperativen arbeitsteiligen Gruppenarbeit</w:t>
      </w:r>
    </w:p>
    <w:p w:rsidR="00782FC9" w:rsidRDefault="00782FC9" w:rsidP="00782FC9">
      <w:pPr>
        <w:pStyle w:val="Kopfzeile"/>
        <w:snapToGrid w:val="0"/>
      </w:pPr>
    </w:p>
    <w:tbl>
      <w:tblPr>
        <w:tblW w:w="14562" w:type="dxa"/>
        <w:tblInd w:w="-30" w:type="dxa"/>
        <w:tblLayout w:type="fixed"/>
        <w:tblLook w:val="0000" w:firstRow="0" w:lastRow="0" w:firstColumn="0" w:lastColumn="0" w:noHBand="0" w:noVBand="0"/>
      </w:tblPr>
      <w:tblGrid>
        <w:gridCol w:w="2833"/>
        <w:gridCol w:w="6377"/>
        <w:gridCol w:w="3231"/>
        <w:gridCol w:w="2121"/>
      </w:tblGrid>
      <w:tr w:rsidR="00782FC9" w:rsidRPr="008A70B4" w:rsidTr="00E96482">
        <w:tc>
          <w:tcPr>
            <w:tcW w:w="2833" w:type="dxa"/>
            <w:tcBorders>
              <w:top w:val="single" w:sz="4" w:space="0" w:color="000000"/>
              <w:left w:val="single" w:sz="4" w:space="0" w:color="000000"/>
              <w:bottom w:val="single" w:sz="4" w:space="0" w:color="000000"/>
            </w:tcBorders>
            <w:shd w:val="clear" w:color="auto" w:fill="DDD9C3"/>
          </w:tcPr>
          <w:p w:rsidR="00782FC9" w:rsidRPr="008A70B4" w:rsidRDefault="00782FC9" w:rsidP="00E96482">
            <w:pPr>
              <w:snapToGrid w:val="0"/>
              <w:spacing w:after="40"/>
              <w:jc w:val="center"/>
              <w:rPr>
                <w:b/>
                <w:bCs/>
                <w:i/>
                <w:iCs/>
              </w:rPr>
            </w:pPr>
            <w:r w:rsidRPr="008A70B4">
              <w:rPr>
                <w:b/>
                <w:bCs/>
                <w:i/>
                <w:iCs/>
                <w:sz w:val="22"/>
                <w:szCs w:val="22"/>
              </w:rPr>
              <w:t>Lehrschritte / Lehrformen</w:t>
            </w:r>
          </w:p>
          <w:p w:rsidR="00782FC9" w:rsidRPr="008A70B4" w:rsidRDefault="00782FC9" w:rsidP="00E96482">
            <w:pPr>
              <w:jc w:val="center"/>
              <w:rPr>
                <w:b/>
                <w:bCs/>
                <w:i/>
                <w:iCs/>
              </w:rPr>
            </w:pPr>
            <w:r w:rsidRPr="008A70B4">
              <w:rPr>
                <w:b/>
                <w:bCs/>
                <w:i/>
                <w:iCs/>
                <w:sz w:val="22"/>
                <w:szCs w:val="22"/>
              </w:rPr>
              <w:t>Lehrerintention und -aktivität</w:t>
            </w:r>
          </w:p>
        </w:tc>
        <w:tc>
          <w:tcPr>
            <w:tcW w:w="6377" w:type="dxa"/>
            <w:tcBorders>
              <w:top w:val="single" w:sz="4" w:space="0" w:color="000000"/>
              <w:left w:val="single" w:sz="4" w:space="0" w:color="000000"/>
              <w:bottom w:val="single" w:sz="4" w:space="0" w:color="000000"/>
            </w:tcBorders>
            <w:shd w:val="clear" w:color="auto" w:fill="DDD9C3"/>
          </w:tcPr>
          <w:p w:rsidR="00782FC9" w:rsidRPr="008A70B4" w:rsidRDefault="00782FC9" w:rsidP="00E96482">
            <w:pPr>
              <w:snapToGrid w:val="0"/>
              <w:jc w:val="center"/>
              <w:rPr>
                <w:b/>
                <w:bCs/>
                <w:i/>
              </w:rPr>
            </w:pPr>
            <w:r w:rsidRPr="008A70B4">
              <w:rPr>
                <w:b/>
                <w:bCs/>
                <w:i/>
                <w:sz w:val="22"/>
                <w:szCs w:val="22"/>
              </w:rPr>
              <w:t xml:space="preserve">Inhaltsaspekte (z.B. </w:t>
            </w:r>
            <w:r w:rsidRPr="008A70B4">
              <w:rPr>
                <w:b/>
                <w:bCs/>
                <w:sz w:val="22"/>
                <w:szCs w:val="22"/>
              </w:rPr>
              <w:t>Gegenstände</w:t>
            </w:r>
            <w:r w:rsidRPr="008A70B4">
              <w:rPr>
                <w:b/>
                <w:bCs/>
                <w:i/>
                <w:sz w:val="22"/>
                <w:szCs w:val="22"/>
              </w:rPr>
              <w:t>, Fachbegriffe, erwartete Schülerantworten, Fragestellungen, , Aufgaben ...)</w:t>
            </w:r>
          </w:p>
        </w:tc>
        <w:tc>
          <w:tcPr>
            <w:tcW w:w="3231" w:type="dxa"/>
            <w:tcBorders>
              <w:top w:val="single" w:sz="4" w:space="0" w:color="000000"/>
              <w:left w:val="single" w:sz="4" w:space="0" w:color="000000"/>
              <w:bottom w:val="single" w:sz="4" w:space="0" w:color="000000"/>
            </w:tcBorders>
            <w:shd w:val="clear" w:color="auto" w:fill="DDD9C3"/>
          </w:tcPr>
          <w:p w:rsidR="00782FC9" w:rsidRPr="008A70B4" w:rsidRDefault="00782FC9" w:rsidP="00E96482">
            <w:pPr>
              <w:snapToGrid w:val="0"/>
              <w:spacing w:after="40"/>
              <w:jc w:val="center"/>
              <w:rPr>
                <w:b/>
                <w:bCs/>
                <w:i/>
              </w:rPr>
            </w:pPr>
            <w:r w:rsidRPr="008A70B4">
              <w:rPr>
                <w:b/>
                <w:bCs/>
                <w:i/>
                <w:sz w:val="22"/>
                <w:szCs w:val="22"/>
              </w:rPr>
              <w:t>Lernschritte  / Lernformen</w:t>
            </w:r>
          </w:p>
          <w:p w:rsidR="00782FC9" w:rsidRPr="008A70B4" w:rsidRDefault="00782FC9" w:rsidP="00E96482">
            <w:pPr>
              <w:jc w:val="center"/>
              <w:rPr>
                <w:b/>
                <w:bCs/>
                <w:i/>
              </w:rPr>
            </w:pPr>
            <w:r w:rsidRPr="008A70B4">
              <w:rPr>
                <w:b/>
                <w:bCs/>
                <w:i/>
                <w:sz w:val="22"/>
                <w:szCs w:val="22"/>
              </w:rPr>
              <w:t>Intendiertes Schülerverhalten</w:t>
            </w:r>
          </w:p>
        </w:tc>
        <w:tc>
          <w:tcPr>
            <w:tcW w:w="2121" w:type="dxa"/>
            <w:tcBorders>
              <w:top w:val="single" w:sz="4" w:space="0" w:color="000000"/>
              <w:left w:val="single" w:sz="4" w:space="0" w:color="000000"/>
              <w:bottom w:val="single" w:sz="4" w:space="0" w:color="000000"/>
              <w:right w:val="single" w:sz="4" w:space="0" w:color="000000"/>
            </w:tcBorders>
            <w:shd w:val="clear" w:color="auto" w:fill="DDD9C3"/>
          </w:tcPr>
          <w:p w:rsidR="00782FC9" w:rsidRPr="008A70B4" w:rsidRDefault="00782FC9" w:rsidP="00E96482">
            <w:pPr>
              <w:snapToGrid w:val="0"/>
              <w:spacing w:after="40"/>
              <w:jc w:val="center"/>
              <w:rPr>
                <w:b/>
                <w:bCs/>
                <w:i/>
              </w:rPr>
            </w:pPr>
            <w:r w:rsidRPr="008A70B4">
              <w:rPr>
                <w:b/>
                <w:bCs/>
                <w:i/>
                <w:sz w:val="22"/>
                <w:szCs w:val="22"/>
              </w:rPr>
              <w:t>Medien/</w:t>
            </w:r>
          </w:p>
          <w:p w:rsidR="00782FC9" w:rsidRPr="008A70B4" w:rsidRDefault="00782FC9" w:rsidP="00E96482">
            <w:pPr>
              <w:jc w:val="center"/>
              <w:rPr>
                <w:b/>
                <w:bCs/>
                <w:i/>
              </w:rPr>
            </w:pPr>
            <w:r w:rsidRPr="008A70B4">
              <w:rPr>
                <w:b/>
                <w:bCs/>
                <w:i/>
                <w:sz w:val="22"/>
                <w:szCs w:val="22"/>
              </w:rPr>
              <w:t>Materialien</w:t>
            </w:r>
          </w:p>
        </w:tc>
      </w:tr>
      <w:tr w:rsidR="00782FC9" w:rsidRPr="008A70B4"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rPr>
                <w:b/>
                <w:i/>
              </w:rPr>
            </w:pPr>
            <w:r w:rsidRPr="008A70B4">
              <w:rPr>
                <w:b/>
                <w:i/>
                <w:sz w:val="22"/>
                <w:szCs w:val="22"/>
              </w:rPr>
              <w:t>Einstieg</w:t>
            </w:r>
          </w:p>
        </w:tc>
      </w:tr>
      <w:tr w:rsidR="00782FC9" w:rsidRPr="008A70B4"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pPr>
          </w:p>
          <w:p w:rsidR="00782FC9" w:rsidRPr="008A70B4" w:rsidRDefault="00782FC9" w:rsidP="00E96482">
            <w:pPr>
              <w:snapToGrid w:val="0"/>
            </w:pPr>
            <w:r>
              <w:rPr>
                <w:sz w:val="22"/>
                <w:szCs w:val="22"/>
              </w:rPr>
              <w:t>Wiederholung</w:t>
            </w:r>
          </w:p>
          <w:p w:rsidR="00782FC9" w:rsidRPr="008A70B4" w:rsidRDefault="00782FC9" w:rsidP="00E96482">
            <w:pPr>
              <w:snapToGrid w:val="0"/>
            </w:pPr>
            <w:r w:rsidRPr="008A70B4">
              <w:rPr>
                <w:sz w:val="22"/>
                <w:szCs w:val="22"/>
              </w:rPr>
              <w:t>Anknüpfung</w:t>
            </w:r>
            <w:r>
              <w:rPr>
                <w:sz w:val="22"/>
                <w:szCs w:val="22"/>
              </w:rPr>
              <w:t xml:space="preserve"> an die letzte Stunde</w:t>
            </w:r>
          </w:p>
        </w:tc>
        <w:tc>
          <w:tcPr>
            <w:tcW w:w="6377" w:type="dxa"/>
            <w:tcBorders>
              <w:top w:val="single" w:sz="4" w:space="0" w:color="000000"/>
              <w:left w:val="single" w:sz="4" w:space="0" w:color="000000"/>
              <w:bottom w:val="single" w:sz="4" w:space="0" w:color="000000"/>
            </w:tcBorders>
          </w:tcPr>
          <w:p w:rsidR="00782FC9" w:rsidRPr="008A70B4" w:rsidRDefault="00782FC9" w:rsidP="00782FC9">
            <w:pPr>
              <w:numPr>
                <w:ilvl w:val="0"/>
                <w:numId w:val="40"/>
              </w:numPr>
              <w:suppressAutoHyphens/>
              <w:snapToGrid w:val="0"/>
              <w:ind w:left="459" w:hanging="425"/>
            </w:pPr>
            <w:r w:rsidRPr="008A70B4">
              <w:rPr>
                <w:sz w:val="22"/>
                <w:szCs w:val="22"/>
              </w:rPr>
              <w:t>Begrüßung</w:t>
            </w:r>
          </w:p>
          <w:p w:rsidR="00782FC9" w:rsidRPr="008A70B4" w:rsidRDefault="00782FC9" w:rsidP="00782FC9">
            <w:pPr>
              <w:numPr>
                <w:ilvl w:val="0"/>
                <w:numId w:val="40"/>
              </w:numPr>
              <w:suppressAutoHyphens/>
              <w:snapToGrid w:val="0"/>
              <w:ind w:left="459" w:hanging="425"/>
            </w:pPr>
            <w:r w:rsidRPr="008A70B4">
              <w:rPr>
                <w:sz w:val="22"/>
                <w:szCs w:val="22"/>
              </w:rPr>
              <w:t>W</w:t>
            </w:r>
            <w:r>
              <w:rPr>
                <w:sz w:val="22"/>
                <w:szCs w:val="22"/>
              </w:rPr>
              <w:t>iederholung</w:t>
            </w:r>
            <w:r w:rsidRPr="008A70B4">
              <w:rPr>
                <w:sz w:val="22"/>
                <w:szCs w:val="22"/>
              </w:rPr>
              <w:t xml:space="preserve"> der bereits erarbeiteten Aggressionstheorien</w:t>
            </w:r>
          </w:p>
          <w:p w:rsidR="00782FC9" w:rsidRPr="008A70B4" w:rsidRDefault="00782FC9" w:rsidP="00E96482"/>
          <w:p w:rsidR="00782FC9" w:rsidRPr="008A70B4" w:rsidRDefault="00782FC9" w:rsidP="00E96482"/>
          <w:p w:rsidR="00782FC9" w:rsidRPr="008A70B4" w:rsidRDefault="00782FC9" w:rsidP="00E96482"/>
        </w:tc>
        <w:tc>
          <w:tcPr>
            <w:tcW w:w="3231" w:type="dxa"/>
            <w:tcBorders>
              <w:top w:val="single" w:sz="4" w:space="0" w:color="000000"/>
              <w:left w:val="single" w:sz="4" w:space="0" w:color="000000"/>
              <w:bottom w:val="single" w:sz="4" w:space="0" w:color="000000"/>
            </w:tcBorders>
          </w:tcPr>
          <w:p w:rsidR="00782FC9" w:rsidRPr="008A70B4" w:rsidRDefault="00782FC9" w:rsidP="00E96482">
            <w:pPr>
              <w:snapToGrid w:val="0"/>
              <w:rPr>
                <w:i/>
              </w:rPr>
            </w:pPr>
            <w:r w:rsidRPr="008A70B4">
              <w:rPr>
                <w:i/>
                <w:sz w:val="22"/>
                <w:szCs w:val="22"/>
              </w:rPr>
              <w:t>Bezüge herstellen</w:t>
            </w:r>
          </w:p>
          <w:p w:rsidR="00782FC9" w:rsidRDefault="00782FC9" w:rsidP="00E96482">
            <w:pPr>
              <w:snapToGrid w:val="0"/>
              <w:rPr>
                <w:i/>
              </w:rPr>
            </w:pPr>
            <w:r w:rsidRPr="008A70B4">
              <w:rPr>
                <w:i/>
                <w:sz w:val="22"/>
                <w:szCs w:val="22"/>
              </w:rPr>
              <w:t xml:space="preserve"> </w:t>
            </w:r>
          </w:p>
          <w:p w:rsidR="00782FC9" w:rsidRPr="008A70B4" w:rsidRDefault="00782FC9" w:rsidP="00E96482">
            <w:pPr>
              <w:snapToGrid w:val="0"/>
            </w:pPr>
            <w:r w:rsidRPr="008A70B4">
              <w:rPr>
                <w:sz w:val="22"/>
                <w:szCs w:val="22"/>
              </w:rPr>
              <w:t>SuS nennen die verschiedenen Aggressionstheorien</w:t>
            </w:r>
          </w:p>
          <w:p w:rsidR="00782FC9" w:rsidRPr="008A70B4" w:rsidRDefault="00782FC9" w:rsidP="00E96482">
            <w:pPr>
              <w:snapToGrid w:val="0"/>
            </w:pPr>
          </w:p>
          <w:p w:rsidR="00782FC9" w:rsidRPr="008A70B4" w:rsidRDefault="00782FC9" w:rsidP="00E96482">
            <w:pPr>
              <w:ind w:left="360"/>
            </w:pPr>
          </w:p>
        </w:tc>
        <w:tc>
          <w:tcPr>
            <w:tcW w:w="2121"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p w:rsidR="00782FC9" w:rsidRPr="008A70B4" w:rsidRDefault="00782FC9" w:rsidP="00E96482">
            <w:pPr>
              <w:snapToGrid w:val="0"/>
            </w:pPr>
            <w:r w:rsidRPr="008A70B4">
              <w:rPr>
                <w:sz w:val="22"/>
                <w:szCs w:val="22"/>
              </w:rPr>
              <w:t>Tafel</w:t>
            </w:r>
          </w:p>
        </w:tc>
      </w:tr>
      <w:tr w:rsidR="00782FC9" w:rsidRPr="008A70B4"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rPr>
                <w:b/>
                <w:i/>
              </w:rPr>
            </w:pPr>
            <w:r w:rsidRPr="008A70B4">
              <w:rPr>
                <w:b/>
                <w:i/>
                <w:sz w:val="22"/>
                <w:szCs w:val="22"/>
              </w:rPr>
              <w:t>Problemorientierung</w:t>
            </w:r>
          </w:p>
        </w:tc>
      </w:tr>
      <w:tr w:rsidR="00782FC9" w:rsidRPr="008A70B4"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bCs/>
                <w:iCs/>
              </w:rPr>
            </w:pPr>
          </w:p>
          <w:p w:rsidR="00782FC9" w:rsidRPr="008A70B4" w:rsidRDefault="00782FC9" w:rsidP="00E96482">
            <w:pPr>
              <w:snapToGrid w:val="0"/>
              <w:rPr>
                <w:bCs/>
                <w:iCs/>
              </w:rPr>
            </w:pPr>
            <w:r w:rsidRPr="008A70B4">
              <w:rPr>
                <w:bCs/>
                <w:iCs/>
                <w:sz w:val="22"/>
                <w:szCs w:val="22"/>
              </w:rPr>
              <w:t>Impulsgesteuerte Moderation</w:t>
            </w:r>
          </w:p>
          <w:p w:rsidR="00782FC9" w:rsidRPr="008A70B4" w:rsidRDefault="00782FC9" w:rsidP="00E96482">
            <w:pPr>
              <w:rPr>
                <w:bCs/>
                <w:iCs/>
              </w:rPr>
            </w:pPr>
          </w:p>
          <w:p w:rsidR="00782FC9" w:rsidRPr="008A70B4" w:rsidRDefault="00782FC9" w:rsidP="00E96482">
            <w:pPr>
              <w:rPr>
                <w:bCs/>
                <w:iCs/>
              </w:rPr>
            </w:pPr>
          </w:p>
          <w:p w:rsidR="00782FC9" w:rsidRPr="008A70B4" w:rsidRDefault="00782FC9" w:rsidP="00E96482">
            <w:pPr>
              <w:rPr>
                <w:bCs/>
                <w:iCs/>
              </w:rPr>
            </w:pPr>
          </w:p>
          <w:p w:rsidR="00782FC9" w:rsidRPr="008A70B4" w:rsidRDefault="00782FC9" w:rsidP="00E96482">
            <w:pPr>
              <w:rPr>
                <w:bCs/>
                <w:iCs/>
              </w:rPr>
            </w:pPr>
          </w:p>
          <w:p w:rsidR="00782FC9" w:rsidRPr="008A70B4" w:rsidRDefault="00782FC9" w:rsidP="00E96482">
            <w:pPr>
              <w:rPr>
                <w:bCs/>
                <w:iCs/>
              </w:rPr>
            </w:pPr>
          </w:p>
        </w:tc>
        <w:tc>
          <w:tcPr>
            <w:tcW w:w="6377" w:type="dxa"/>
            <w:tcBorders>
              <w:top w:val="single" w:sz="4" w:space="0" w:color="000000"/>
              <w:left w:val="single" w:sz="4" w:space="0" w:color="000000"/>
              <w:bottom w:val="single" w:sz="4" w:space="0" w:color="000000"/>
            </w:tcBorders>
          </w:tcPr>
          <w:p w:rsidR="00782FC9" w:rsidRDefault="00782FC9" w:rsidP="00E96482">
            <w:pPr>
              <w:snapToGrid w:val="0"/>
            </w:pPr>
            <w:r>
              <w:rPr>
                <w:sz w:val="22"/>
                <w:szCs w:val="22"/>
              </w:rPr>
              <w:t>„</w:t>
            </w:r>
            <w:r w:rsidRPr="008A70B4">
              <w:rPr>
                <w:i/>
                <w:iCs/>
                <w:sz w:val="22"/>
                <w:szCs w:val="22"/>
              </w:rPr>
              <w:t>Kann jedes aggressive Verhalten mit jeder Theorie gleich gut beschreiben werden?</w:t>
            </w:r>
            <w:r>
              <w:rPr>
                <w:i/>
                <w:iCs/>
                <w:sz w:val="22"/>
                <w:szCs w:val="22"/>
              </w:rPr>
              <w:t>“</w:t>
            </w:r>
            <w:r w:rsidRPr="008A70B4">
              <w:rPr>
                <w:sz w:val="22"/>
                <w:szCs w:val="22"/>
              </w:rPr>
              <w:t xml:space="preserve"> </w:t>
            </w:r>
          </w:p>
          <w:p w:rsidR="00782FC9" w:rsidRDefault="00782FC9" w:rsidP="00E96482">
            <w:pPr>
              <w:snapToGrid w:val="0"/>
            </w:pPr>
          </w:p>
          <w:p w:rsidR="00782FC9" w:rsidRPr="008A70B4" w:rsidRDefault="00782FC9" w:rsidP="00E96482">
            <w:pPr>
              <w:snapToGrid w:val="0"/>
            </w:pPr>
            <w:r w:rsidRPr="008A70B4">
              <w:rPr>
                <w:sz w:val="22"/>
                <w:szCs w:val="22"/>
              </w:rPr>
              <w:t>→ Nein! z.B. Probleme mit der Reichweite der jeweiligen Theorie</w:t>
            </w:r>
          </w:p>
          <w:p w:rsidR="00782FC9" w:rsidRDefault="00782FC9" w:rsidP="00E96482">
            <w:pPr>
              <w:snapToGrid w:val="0"/>
            </w:pPr>
          </w:p>
          <w:p w:rsidR="00782FC9" w:rsidRDefault="00782FC9" w:rsidP="00E96482">
            <w:pPr>
              <w:snapToGrid w:val="0"/>
              <w:rPr>
                <w:i/>
                <w:iCs/>
              </w:rPr>
            </w:pPr>
            <w:r>
              <w:rPr>
                <w:i/>
                <w:iCs/>
                <w:sz w:val="22"/>
                <w:szCs w:val="22"/>
              </w:rPr>
              <w:t>„</w:t>
            </w:r>
            <w:r w:rsidRPr="008A70B4">
              <w:rPr>
                <w:i/>
                <w:iCs/>
                <w:sz w:val="22"/>
                <w:szCs w:val="22"/>
              </w:rPr>
              <w:t>Wie lassen sich die Theorien übergeordnet klassifizieren?</w:t>
            </w:r>
            <w:r>
              <w:rPr>
                <w:i/>
                <w:iCs/>
                <w:sz w:val="22"/>
                <w:szCs w:val="22"/>
              </w:rPr>
              <w:t>“</w:t>
            </w:r>
          </w:p>
          <w:p w:rsidR="00782FC9" w:rsidRPr="008A70B4" w:rsidRDefault="00782FC9" w:rsidP="00E96482">
            <w:pPr>
              <w:snapToGrid w:val="0"/>
              <w:rPr>
                <w:i/>
                <w:iCs/>
              </w:rPr>
            </w:pPr>
          </w:p>
          <w:p w:rsidR="00782FC9" w:rsidRPr="008A70B4" w:rsidRDefault="00782FC9" w:rsidP="00782FC9">
            <w:pPr>
              <w:numPr>
                <w:ilvl w:val="0"/>
                <w:numId w:val="40"/>
              </w:numPr>
              <w:suppressAutoHyphens/>
              <w:snapToGrid w:val="0"/>
              <w:ind w:left="459" w:hanging="425"/>
            </w:pPr>
            <w:r w:rsidRPr="008A70B4">
              <w:rPr>
                <w:sz w:val="22"/>
                <w:szCs w:val="22"/>
              </w:rPr>
              <w:t>Individuums- vs. gruppenspezifische vs. sozialisationstheoretische Theorien</w:t>
            </w:r>
          </w:p>
          <w:p w:rsidR="00782FC9" w:rsidRPr="008A70B4" w:rsidRDefault="00782FC9" w:rsidP="00782FC9">
            <w:pPr>
              <w:numPr>
                <w:ilvl w:val="0"/>
                <w:numId w:val="40"/>
              </w:numPr>
              <w:suppressAutoHyphens/>
              <w:snapToGrid w:val="0"/>
              <w:ind w:left="459" w:hanging="425"/>
            </w:pPr>
            <w:r w:rsidRPr="008A70B4">
              <w:rPr>
                <w:sz w:val="22"/>
                <w:szCs w:val="22"/>
              </w:rPr>
              <w:t>Problemfrage: Wo stoßen die Theorien an ihre Grenzen?</w:t>
            </w:r>
          </w:p>
        </w:tc>
        <w:tc>
          <w:tcPr>
            <w:tcW w:w="3231" w:type="dxa"/>
            <w:tcBorders>
              <w:top w:val="single" w:sz="4" w:space="0" w:color="000000"/>
              <w:left w:val="single" w:sz="4" w:space="0" w:color="000000"/>
              <w:bottom w:val="single" w:sz="4" w:space="0" w:color="000000"/>
            </w:tcBorders>
          </w:tcPr>
          <w:p w:rsidR="00782FC9" w:rsidRPr="008A70B4" w:rsidRDefault="00782FC9" w:rsidP="00E96482">
            <w:pPr>
              <w:snapToGrid w:val="0"/>
              <w:rPr>
                <w:i/>
              </w:rPr>
            </w:pPr>
            <w:r w:rsidRPr="008A70B4">
              <w:rPr>
                <w:i/>
                <w:sz w:val="22"/>
                <w:szCs w:val="22"/>
              </w:rPr>
              <w:t>Strukturierung</w:t>
            </w:r>
          </w:p>
          <w:p w:rsidR="00782FC9" w:rsidRDefault="00782FC9" w:rsidP="00E96482">
            <w:pPr>
              <w:snapToGrid w:val="0"/>
            </w:pPr>
          </w:p>
          <w:p w:rsidR="00782FC9" w:rsidRPr="008A70B4" w:rsidRDefault="00782FC9" w:rsidP="00E96482">
            <w:pPr>
              <w:snapToGrid w:val="0"/>
            </w:pPr>
            <w:r w:rsidRPr="008A70B4">
              <w:rPr>
                <w:sz w:val="22"/>
                <w:szCs w:val="22"/>
              </w:rPr>
              <w:t>SuS ordnen die Theorien in die entsprechenden Kategorien ein.</w:t>
            </w:r>
          </w:p>
        </w:tc>
        <w:tc>
          <w:tcPr>
            <w:tcW w:w="2121"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pPr>
          </w:p>
          <w:p w:rsidR="00782FC9" w:rsidRPr="008A70B4" w:rsidRDefault="00782FC9" w:rsidP="00E96482">
            <w:pPr>
              <w:snapToGrid w:val="0"/>
            </w:pPr>
            <w:r w:rsidRPr="008A70B4">
              <w:rPr>
                <w:sz w:val="22"/>
                <w:szCs w:val="22"/>
              </w:rPr>
              <w:t>Tafelbild</w:t>
            </w:r>
          </w:p>
        </w:tc>
      </w:tr>
      <w:tr w:rsidR="00782FC9" w:rsidRPr="008A70B4"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rPr>
                <w:b/>
                <w:i/>
              </w:rPr>
            </w:pPr>
            <w:r w:rsidRPr="008A70B4">
              <w:rPr>
                <w:b/>
                <w:i/>
                <w:sz w:val="22"/>
                <w:szCs w:val="22"/>
              </w:rPr>
              <w:t>Erarbeitung 1</w:t>
            </w:r>
          </w:p>
        </w:tc>
      </w:tr>
      <w:tr w:rsidR="00782FC9" w:rsidRPr="008A70B4" w:rsidTr="00E96482">
        <w:tc>
          <w:tcPr>
            <w:tcW w:w="2833" w:type="dxa"/>
            <w:tcBorders>
              <w:top w:val="single" w:sz="4" w:space="0" w:color="000000"/>
              <w:left w:val="single" w:sz="4" w:space="0" w:color="000000"/>
              <w:bottom w:val="single" w:sz="4" w:space="0" w:color="000000"/>
            </w:tcBorders>
          </w:tcPr>
          <w:p w:rsidR="00782FC9" w:rsidRPr="008A70B4" w:rsidRDefault="00782FC9" w:rsidP="00E96482">
            <w:pPr>
              <w:snapToGrid w:val="0"/>
              <w:rPr>
                <w:bCs/>
                <w:iCs/>
              </w:rPr>
            </w:pPr>
            <w:r w:rsidRPr="008A70B4">
              <w:rPr>
                <w:bCs/>
                <w:iCs/>
                <w:sz w:val="22"/>
                <w:szCs w:val="22"/>
              </w:rPr>
              <w:t>Arbeitsauftrag</w:t>
            </w:r>
          </w:p>
          <w:p w:rsidR="00782FC9" w:rsidRPr="008A70B4" w:rsidRDefault="00782FC9" w:rsidP="00E96482">
            <w:pPr>
              <w:snapToGrid w:val="0"/>
              <w:rPr>
                <w:bCs/>
                <w:iCs/>
              </w:rPr>
            </w:pPr>
            <w:r w:rsidRPr="008A70B4">
              <w:rPr>
                <w:bCs/>
                <w:iCs/>
                <w:sz w:val="22"/>
                <w:szCs w:val="22"/>
              </w:rPr>
              <w:t>Gruppeneinteilung</w:t>
            </w:r>
          </w:p>
        </w:tc>
        <w:tc>
          <w:tcPr>
            <w:tcW w:w="6377" w:type="dxa"/>
            <w:tcBorders>
              <w:top w:val="single" w:sz="4" w:space="0" w:color="000000"/>
              <w:left w:val="single" w:sz="4" w:space="0" w:color="000000"/>
              <w:bottom w:val="single" w:sz="4" w:space="0" w:color="000000"/>
            </w:tcBorders>
          </w:tcPr>
          <w:p w:rsidR="00782FC9" w:rsidRPr="008A70B4" w:rsidRDefault="00782FC9" w:rsidP="00E96482">
            <w:pPr>
              <w:snapToGrid w:val="0"/>
            </w:pPr>
            <w:r w:rsidRPr="008A70B4">
              <w:rPr>
                <w:sz w:val="22"/>
                <w:szCs w:val="22"/>
              </w:rPr>
              <w:t>Erarbeitet Grenzen und Schwachstellen der einzelnen Theorien</w:t>
            </w:r>
          </w:p>
          <w:p w:rsidR="00782FC9" w:rsidRPr="008A70B4" w:rsidRDefault="00782FC9" w:rsidP="00E96482">
            <w:pPr>
              <w:snapToGrid w:val="0"/>
              <w:ind w:left="34"/>
            </w:pPr>
          </w:p>
        </w:tc>
        <w:tc>
          <w:tcPr>
            <w:tcW w:w="3231" w:type="dxa"/>
            <w:tcBorders>
              <w:top w:val="single" w:sz="4" w:space="0" w:color="000000"/>
              <w:left w:val="single" w:sz="4" w:space="0" w:color="000000"/>
              <w:bottom w:val="single" w:sz="4" w:space="0" w:color="000000"/>
            </w:tcBorders>
          </w:tcPr>
          <w:p w:rsidR="00782FC9" w:rsidRPr="008A70B4" w:rsidRDefault="00782FC9" w:rsidP="00E96482">
            <w:pPr>
              <w:snapToGrid w:val="0"/>
              <w:rPr>
                <w:bCs/>
                <w:i/>
              </w:rPr>
            </w:pPr>
            <w:r w:rsidRPr="008A70B4">
              <w:rPr>
                <w:bCs/>
                <w:i/>
                <w:sz w:val="22"/>
                <w:szCs w:val="22"/>
              </w:rPr>
              <w:t>Arbeitsteilige Gruppenarbeit</w:t>
            </w:r>
          </w:p>
          <w:p w:rsidR="00782FC9" w:rsidRPr="008A70B4" w:rsidRDefault="00782FC9" w:rsidP="00E96482">
            <w:pPr>
              <w:rPr>
                <w:bCs/>
              </w:rPr>
            </w:pPr>
            <w:r w:rsidRPr="008A70B4">
              <w:rPr>
                <w:bCs/>
                <w:iCs/>
                <w:sz w:val="22"/>
                <w:szCs w:val="22"/>
              </w:rPr>
              <w:t>SuS untersuchen die Theorien hinsichtlich ihrer Schwachstellen bzw. Grenzen</w:t>
            </w:r>
            <w:r w:rsidRPr="008A70B4">
              <w:rPr>
                <w:bCs/>
                <w:sz w:val="22"/>
                <w:szCs w:val="22"/>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pPr>
            <w:r w:rsidRPr="008A70B4">
              <w:rPr>
                <w:sz w:val="22"/>
                <w:szCs w:val="22"/>
              </w:rPr>
              <w:t>M4 - M13, eigene Unterlagen</w:t>
            </w:r>
          </w:p>
        </w:tc>
      </w:tr>
      <w:tr w:rsidR="00782FC9" w:rsidRPr="008A70B4"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rPr>
                <w:b/>
                <w:i/>
              </w:rPr>
            </w:pPr>
            <w:r w:rsidRPr="008A70B4">
              <w:rPr>
                <w:b/>
                <w:i/>
                <w:sz w:val="22"/>
                <w:szCs w:val="22"/>
              </w:rPr>
              <w:t>Präsentation</w:t>
            </w:r>
          </w:p>
        </w:tc>
      </w:tr>
      <w:tr w:rsidR="00782FC9" w:rsidRPr="008A70B4"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pPr>
          </w:p>
          <w:p w:rsidR="00782FC9" w:rsidRPr="008A70B4" w:rsidRDefault="00782FC9" w:rsidP="00E96482">
            <w:pPr>
              <w:snapToGrid w:val="0"/>
            </w:pPr>
            <w:r w:rsidRPr="008A70B4">
              <w:rPr>
                <w:sz w:val="22"/>
                <w:szCs w:val="22"/>
              </w:rPr>
              <w:t>Impulsgesteuerte Moderation</w:t>
            </w:r>
          </w:p>
          <w:p w:rsidR="00782FC9" w:rsidRPr="008A70B4" w:rsidRDefault="00782FC9" w:rsidP="00E96482">
            <w:pPr>
              <w:snapToGrid w:val="0"/>
            </w:pPr>
          </w:p>
          <w:p w:rsidR="00782FC9" w:rsidRPr="008A70B4" w:rsidRDefault="00782FC9" w:rsidP="00E96482">
            <w:pPr>
              <w:snapToGrid w:val="0"/>
            </w:pPr>
          </w:p>
        </w:tc>
        <w:tc>
          <w:tcPr>
            <w:tcW w:w="6377" w:type="dxa"/>
            <w:tcBorders>
              <w:top w:val="single" w:sz="4" w:space="0" w:color="000000"/>
              <w:left w:val="single" w:sz="4" w:space="0" w:color="000000"/>
              <w:bottom w:val="single" w:sz="4" w:space="0" w:color="000000"/>
            </w:tcBorders>
          </w:tcPr>
          <w:p w:rsidR="00782FC9" w:rsidRPr="008A70B4" w:rsidRDefault="00782FC9" w:rsidP="00E96482">
            <w:pPr>
              <w:snapToGrid w:val="0"/>
              <w:ind w:left="34"/>
            </w:pPr>
            <w:r w:rsidRPr="008A70B4">
              <w:rPr>
                <w:sz w:val="22"/>
                <w:szCs w:val="22"/>
              </w:rPr>
              <w:t>Erwartete Arbeitsergebnisse, z.B.:</w:t>
            </w:r>
            <w:r w:rsidRPr="008A70B4">
              <w:rPr>
                <w:sz w:val="22"/>
                <w:szCs w:val="22"/>
              </w:rPr>
              <w:br/>
            </w:r>
          </w:p>
          <w:p w:rsidR="00782FC9" w:rsidRPr="008A70B4" w:rsidRDefault="00782FC9" w:rsidP="00782FC9">
            <w:pPr>
              <w:numPr>
                <w:ilvl w:val="0"/>
                <w:numId w:val="40"/>
              </w:numPr>
              <w:suppressAutoHyphens/>
              <w:snapToGrid w:val="0"/>
              <w:ind w:left="459" w:hanging="425"/>
            </w:pPr>
            <w:r w:rsidRPr="008A70B4">
              <w:rPr>
                <w:sz w:val="22"/>
                <w:szCs w:val="22"/>
              </w:rPr>
              <w:t>Trieb- und Instinkttheorie: Wissenschaftlich nicht abgesicherte theoretische Vorgaben und Ergebnisse. Keine Verifizierung der Katharsis-Hypothese</w:t>
            </w:r>
          </w:p>
          <w:p w:rsidR="00782FC9" w:rsidRPr="008A70B4" w:rsidRDefault="00782FC9" w:rsidP="00782FC9">
            <w:pPr>
              <w:numPr>
                <w:ilvl w:val="0"/>
                <w:numId w:val="40"/>
              </w:numPr>
              <w:suppressAutoHyphens/>
              <w:snapToGrid w:val="0"/>
              <w:ind w:left="459" w:hanging="425"/>
            </w:pPr>
            <w:r w:rsidRPr="008A70B4">
              <w:rPr>
                <w:sz w:val="22"/>
                <w:szCs w:val="22"/>
              </w:rPr>
              <w:t xml:space="preserve">Frustrations-Aggressions-Theorie: Zu einseitiger theoretischer </w:t>
            </w:r>
            <w:r w:rsidRPr="008A70B4">
              <w:rPr>
                <w:sz w:val="22"/>
                <w:szCs w:val="22"/>
              </w:rPr>
              <w:lastRenderedPageBreak/>
              <w:t>Bezugsrahmen. Reiz-Reaktions-Schemata ohne angemessene Berücksichtigung lerntheoretischer Gesichtspunkte. Ungesicherte Annahme einer Katharsiswirkung</w:t>
            </w:r>
          </w:p>
          <w:p w:rsidR="00782FC9" w:rsidRPr="008A70B4" w:rsidRDefault="00782FC9" w:rsidP="00782FC9">
            <w:pPr>
              <w:numPr>
                <w:ilvl w:val="0"/>
                <w:numId w:val="40"/>
              </w:numPr>
              <w:suppressAutoHyphens/>
              <w:snapToGrid w:val="0"/>
              <w:ind w:left="459" w:hanging="425"/>
            </w:pPr>
            <w:r w:rsidRPr="008A70B4">
              <w:rPr>
                <w:sz w:val="22"/>
                <w:szCs w:val="22"/>
              </w:rPr>
              <w:t>Lerntheorien: Zu enger Bezugsrahmen. Ausblendung bzw. Vernachlässigung von Anlagebedingungen und gesellschaftlichen Einflüssen</w:t>
            </w:r>
          </w:p>
          <w:p w:rsidR="00782FC9" w:rsidRPr="008A70B4" w:rsidRDefault="00782FC9" w:rsidP="00782FC9">
            <w:pPr>
              <w:numPr>
                <w:ilvl w:val="0"/>
                <w:numId w:val="40"/>
              </w:numPr>
              <w:suppressAutoHyphens/>
              <w:snapToGrid w:val="0"/>
              <w:ind w:left="459" w:hanging="425"/>
            </w:pPr>
            <w:r w:rsidRPr="008A70B4">
              <w:rPr>
                <w:sz w:val="22"/>
                <w:szCs w:val="22"/>
              </w:rPr>
              <w:t>Gruppentheorien (zusammengefasst): Zu enger Bezugsrahmen. Entstehung von A. zwischen zwei Personen („1 on 1“), bzw. bei Personen ohne Gruppenzugehörigkeit, kann nicht (in allen Fällen) erklärt werden</w:t>
            </w:r>
          </w:p>
          <w:p w:rsidR="00782FC9" w:rsidRPr="008A70B4" w:rsidRDefault="00782FC9" w:rsidP="00782FC9">
            <w:pPr>
              <w:numPr>
                <w:ilvl w:val="0"/>
                <w:numId w:val="40"/>
              </w:numPr>
              <w:suppressAutoHyphens/>
              <w:snapToGrid w:val="0"/>
              <w:ind w:left="459" w:hanging="425"/>
            </w:pPr>
            <w:r w:rsidRPr="008A70B4">
              <w:rPr>
                <w:sz w:val="22"/>
                <w:szCs w:val="22"/>
              </w:rPr>
              <w:t>Heitmeyer: A. existierte auch schon vor den in der Theorie beschriebenen gesellschaftlichen Veränderungen. A. tritt auch in nach H. unproblematischen Verhältnissen auf</w:t>
            </w:r>
            <w:r>
              <w:rPr>
                <w:sz w:val="22"/>
                <w:szCs w:val="22"/>
              </w:rPr>
              <w:t xml:space="preserve"> e</w:t>
            </w:r>
            <w:r w:rsidRPr="008A70B4">
              <w:rPr>
                <w:sz w:val="22"/>
                <w:szCs w:val="22"/>
              </w:rPr>
              <w:t xml:space="preserve">rwartete Inhalte </w:t>
            </w:r>
            <w:r>
              <w:rPr>
                <w:sz w:val="22"/>
                <w:szCs w:val="22"/>
              </w:rPr>
              <w:t>(</w:t>
            </w:r>
            <w:r w:rsidRPr="008A70B4">
              <w:rPr>
                <w:sz w:val="22"/>
                <w:szCs w:val="22"/>
              </w:rPr>
              <w:t>siehe Erarbeitung 1</w:t>
            </w:r>
            <w:r>
              <w:rPr>
                <w:sz w:val="22"/>
                <w:szCs w:val="22"/>
              </w:rPr>
              <w:t>)</w:t>
            </w:r>
          </w:p>
          <w:p w:rsidR="00782FC9" w:rsidRPr="008A70B4" w:rsidRDefault="00782FC9" w:rsidP="00E96482"/>
          <w:p w:rsidR="00782FC9" w:rsidRPr="008A70B4" w:rsidRDefault="00782FC9" w:rsidP="00E96482"/>
        </w:tc>
        <w:tc>
          <w:tcPr>
            <w:tcW w:w="3231" w:type="dxa"/>
            <w:tcBorders>
              <w:top w:val="single" w:sz="4" w:space="0" w:color="000000"/>
              <w:left w:val="single" w:sz="4" w:space="0" w:color="000000"/>
              <w:bottom w:val="single" w:sz="4" w:space="0" w:color="000000"/>
            </w:tcBorders>
          </w:tcPr>
          <w:p w:rsidR="00782FC9" w:rsidRPr="008A70B4" w:rsidRDefault="00782FC9" w:rsidP="00E96482">
            <w:pPr>
              <w:snapToGrid w:val="0"/>
              <w:rPr>
                <w:i/>
              </w:rPr>
            </w:pPr>
            <w:r w:rsidRPr="008A70B4">
              <w:rPr>
                <w:i/>
                <w:sz w:val="22"/>
                <w:szCs w:val="22"/>
              </w:rPr>
              <w:lastRenderedPageBreak/>
              <w:t>Gruppenvortrag</w:t>
            </w:r>
          </w:p>
          <w:p w:rsidR="00782FC9" w:rsidRPr="008A70B4" w:rsidRDefault="00782FC9" w:rsidP="00E96482">
            <w:pPr>
              <w:snapToGrid w:val="0"/>
              <w:rPr>
                <w:bCs/>
                <w:iCs/>
              </w:rPr>
            </w:pPr>
            <w:r w:rsidRPr="008A70B4">
              <w:rPr>
                <w:bCs/>
                <w:iCs/>
                <w:sz w:val="22"/>
                <w:szCs w:val="22"/>
              </w:rPr>
              <w:t>Jede Gruppe präsentiert ihr Ergebnis</w:t>
            </w:r>
          </w:p>
        </w:tc>
        <w:tc>
          <w:tcPr>
            <w:tcW w:w="2121" w:type="dxa"/>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pPr>
          </w:p>
          <w:p w:rsidR="00782FC9" w:rsidRPr="008A70B4" w:rsidRDefault="00782FC9" w:rsidP="00E96482">
            <w:pPr>
              <w:snapToGrid w:val="0"/>
            </w:pPr>
            <w:r w:rsidRPr="008A70B4">
              <w:rPr>
                <w:sz w:val="22"/>
                <w:szCs w:val="22"/>
              </w:rPr>
              <w:t>Tafel/Folie</w:t>
            </w:r>
          </w:p>
        </w:tc>
      </w:tr>
      <w:tr w:rsidR="00782FC9" w:rsidRPr="008A70B4" w:rsidTr="00E96482">
        <w:tc>
          <w:tcPr>
            <w:tcW w:w="12441" w:type="dxa"/>
            <w:gridSpan w:val="3"/>
            <w:tcBorders>
              <w:top w:val="single" w:sz="4" w:space="0" w:color="000000"/>
              <w:left w:val="single" w:sz="4" w:space="0" w:color="000000"/>
              <w:bottom w:val="single" w:sz="4" w:space="0" w:color="000000"/>
            </w:tcBorders>
          </w:tcPr>
          <w:p w:rsidR="00782FC9" w:rsidRPr="008A70B4" w:rsidRDefault="00782FC9" w:rsidP="00E96482">
            <w:pPr>
              <w:snapToGrid w:val="0"/>
              <w:rPr>
                <w:b/>
                <w:bCs/>
                <w:i/>
                <w:iCs/>
              </w:rPr>
            </w:pPr>
            <w:r w:rsidRPr="008A70B4">
              <w:rPr>
                <w:b/>
                <w:bCs/>
                <w:i/>
                <w:iCs/>
                <w:sz w:val="22"/>
                <w:szCs w:val="22"/>
              </w:rPr>
              <w:lastRenderedPageBreak/>
              <w:t>Erarbeitung 2</w:t>
            </w:r>
          </w:p>
        </w:tc>
        <w:tc>
          <w:tcPr>
            <w:tcW w:w="2121" w:type="dxa"/>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pPr>
          </w:p>
        </w:tc>
      </w:tr>
      <w:tr w:rsidR="00782FC9" w:rsidRPr="008A70B4" w:rsidTr="00E96482">
        <w:tc>
          <w:tcPr>
            <w:tcW w:w="2833" w:type="dxa"/>
            <w:tcBorders>
              <w:top w:val="single" w:sz="4" w:space="0" w:color="000000"/>
              <w:left w:val="single" w:sz="4" w:space="0" w:color="000000"/>
              <w:bottom w:val="single" w:sz="4" w:space="0" w:color="000000"/>
            </w:tcBorders>
          </w:tcPr>
          <w:p w:rsidR="00782FC9" w:rsidRPr="008A70B4" w:rsidRDefault="00782FC9" w:rsidP="00E96482">
            <w:pPr>
              <w:snapToGrid w:val="0"/>
            </w:pPr>
            <w:r w:rsidRPr="008A70B4">
              <w:rPr>
                <w:sz w:val="22"/>
                <w:szCs w:val="22"/>
              </w:rPr>
              <w:t>Impulsgesteuerte Moderation</w:t>
            </w:r>
          </w:p>
          <w:p w:rsidR="00782FC9" w:rsidRPr="008A70B4" w:rsidRDefault="00782FC9" w:rsidP="00E96482">
            <w:pPr>
              <w:snapToGrid w:val="0"/>
            </w:pPr>
          </w:p>
          <w:p w:rsidR="00782FC9" w:rsidRPr="008A70B4" w:rsidRDefault="00782FC9" w:rsidP="00E96482">
            <w:pPr>
              <w:snapToGrid w:val="0"/>
            </w:pPr>
          </w:p>
        </w:tc>
        <w:tc>
          <w:tcPr>
            <w:tcW w:w="6377" w:type="dxa"/>
            <w:tcBorders>
              <w:top w:val="single" w:sz="4" w:space="0" w:color="000000"/>
              <w:left w:val="single" w:sz="4" w:space="0" w:color="000000"/>
              <w:bottom w:val="single" w:sz="4" w:space="0" w:color="000000"/>
            </w:tcBorders>
          </w:tcPr>
          <w:p w:rsidR="00782FC9" w:rsidRPr="008A70B4" w:rsidRDefault="00782FC9" w:rsidP="00E96482">
            <w:pPr>
              <w:snapToGrid w:val="0"/>
              <w:rPr>
                <w:i/>
                <w:iCs/>
              </w:rPr>
            </w:pPr>
            <w:r>
              <w:rPr>
                <w:i/>
                <w:iCs/>
                <w:sz w:val="22"/>
                <w:szCs w:val="22"/>
              </w:rPr>
              <w:t>„</w:t>
            </w:r>
            <w:r w:rsidRPr="008A70B4">
              <w:rPr>
                <w:i/>
                <w:iCs/>
                <w:sz w:val="22"/>
                <w:szCs w:val="22"/>
              </w:rPr>
              <w:t>Gibt es Widersprüche zwischen einzelnen Theorien?</w:t>
            </w:r>
            <w:r>
              <w:rPr>
                <w:i/>
                <w:iCs/>
                <w:sz w:val="22"/>
                <w:szCs w:val="22"/>
              </w:rPr>
              <w:t>“</w:t>
            </w:r>
          </w:p>
          <w:p w:rsidR="00782FC9" w:rsidRPr="008A70B4" w:rsidRDefault="00782FC9" w:rsidP="00782FC9">
            <w:pPr>
              <w:numPr>
                <w:ilvl w:val="0"/>
                <w:numId w:val="40"/>
              </w:numPr>
              <w:suppressAutoHyphens/>
              <w:snapToGrid w:val="0"/>
              <w:ind w:left="459" w:hanging="425"/>
            </w:pPr>
            <w:r w:rsidRPr="008A70B4">
              <w:rPr>
                <w:sz w:val="22"/>
                <w:szCs w:val="22"/>
              </w:rPr>
              <w:t>z.B.: Lerntheorie und Triebtheorien stehen sich z.T. entgegen: Abbau von Aggression durch deren Auslebung als „Entspannung“ und somit als Belohnung, würde nach Lerntheorie zu einer positiven Verstärkung des a. Verhaltens führen</w:t>
            </w:r>
          </w:p>
        </w:tc>
        <w:tc>
          <w:tcPr>
            <w:tcW w:w="3231" w:type="dxa"/>
            <w:tcBorders>
              <w:top w:val="single" w:sz="4" w:space="0" w:color="000000"/>
              <w:left w:val="single" w:sz="4" w:space="0" w:color="000000"/>
              <w:bottom w:val="single" w:sz="4" w:space="0" w:color="000000"/>
            </w:tcBorders>
          </w:tcPr>
          <w:p w:rsidR="00782FC9" w:rsidRPr="00E142DC" w:rsidRDefault="00782FC9" w:rsidP="00E96482">
            <w:pPr>
              <w:snapToGrid w:val="0"/>
              <w:rPr>
                <w:bCs/>
                <w:i/>
              </w:rPr>
            </w:pPr>
            <w:r w:rsidRPr="00E142DC">
              <w:rPr>
                <w:bCs/>
                <w:i/>
                <w:sz w:val="22"/>
                <w:szCs w:val="22"/>
              </w:rPr>
              <w:t>Bezüge herstellen</w:t>
            </w:r>
          </w:p>
          <w:p w:rsidR="00782FC9" w:rsidRDefault="00782FC9" w:rsidP="00E96482">
            <w:pPr>
              <w:snapToGrid w:val="0"/>
              <w:rPr>
                <w:bCs/>
              </w:rPr>
            </w:pPr>
          </w:p>
          <w:p w:rsidR="00782FC9" w:rsidRPr="008A70B4" w:rsidRDefault="00782FC9" w:rsidP="00E96482">
            <w:pPr>
              <w:snapToGrid w:val="0"/>
              <w:rPr>
                <w:bCs/>
              </w:rPr>
            </w:pPr>
            <w:r w:rsidRPr="008A70B4">
              <w:rPr>
                <w:bCs/>
                <w:sz w:val="22"/>
                <w:szCs w:val="22"/>
              </w:rPr>
              <w:t>SuS nennen die entsprechenden Inhalte aus M4-M13  und veranschaulichen diese mit Beispielen</w:t>
            </w:r>
          </w:p>
        </w:tc>
        <w:tc>
          <w:tcPr>
            <w:tcW w:w="2121" w:type="dxa"/>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pPr>
            <w:r w:rsidRPr="008A70B4">
              <w:rPr>
                <w:sz w:val="22"/>
                <w:szCs w:val="22"/>
              </w:rPr>
              <w:t>M4-M13,</w:t>
            </w:r>
          </w:p>
          <w:p w:rsidR="00782FC9" w:rsidRPr="008A70B4" w:rsidRDefault="00782FC9" w:rsidP="00E96482">
            <w:r w:rsidRPr="008A70B4">
              <w:rPr>
                <w:sz w:val="22"/>
                <w:szCs w:val="22"/>
              </w:rPr>
              <w:t>Tafel</w:t>
            </w:r>
          </w:p>
        </w:tc>
      </w:tr>
      <w:tr w:rsidR="00782FC9" w:rsidRPr="008A70B4"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rPr>
                <w:b/>
                <w:bCs/>
                <w:i/>
                <w:iCs/>
              </w:rPr>
            </w:pPr>
            <w:r w:rsidRPr="008A70B4">
              <w:rPr>
                <w:b/>
                <w:bCs/>
                <w:i/>
                <w:iCs/>
                <w:sz w:val="22"/>
                <w:szCs w:val="22"/>
              </w:rPr>
              <w:t>Zusammenfassung</w:t>
            </w:r>
          </w:p>
        </w:tc>
      </w:tr>
      <w:tr w:rsidR="00782FC9" w:rsidRPr="008A70B4"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pPr>
          </w:p>
          <w:p w:rsidR="00782FC9" w:rsidRPr="008A70B4" w:rsidRDefault="00782FC9" w:rsidP="00E96482">
            <w:pPr>
              <w:snapToGrid w:val="0"/>
            </w:pPr>
            <w:r w:rsidRPr="008A70B4">
              <w:rPr>
                <w:sz w:val="22"/>
                <w:szCs w:val="22"/>
              </w:rPr>
              <w:t>Impulsgesteuerte Moderation</w:t>
            </w:r>
          </w:p>
          <w:p w:rsidR="00782FC9" w:rsidRPr="008A70B4" w:rsidRDefault="00782FC9" w:rsidP="00E96482">
            <w:pPr>
              <w:snapToGrid w:val="0"/>
            </w:pPr>
          </w:p>
          <w:p w:rsidR="00782FC9" w:rsidRPr="008A70B4" w:rsidRDefault="00782FC9" w:rsidP="00E96482">
            <w:pPr>
              <w:snapToGrid w:val="0"/>
            </w:pPr>
          </w:p>
        </w:tc>
        <w:tc>
          <w:tcPr>
            <w:tcW w:w="6377" w:type="dxa"/>
            <w:tcBorders>
              <w:top w:val="single" w:sz="4" w:space="0" w:color="000000"/>
              <w:left w:val="single" w:sz="4" w:space="0" w:color="000000"/>
              <w:bottom w:val="single" w:sz="4" w:space="0" w:color="000000"/>
            </w:tcBorders>
          </w:tcPr>
          <w:p w:rsidR="00782FC9" w:rsidRPr="008A70B4" w:rsidRDefault="00782FC9" w:rsidP="00E96482">
            <w:pPr>
              <w:snapToGrid w:val="0"/>
              <w:ind w:left="34"/>
              <w:rPr>
                <w:bCs/>
                <w:i/>
                <w:iCs/>
              </w:rPr>
            </w:pPr>
            <w:r>
              <w:rPr>
                <w:bCs/>
                <w:i/>
                <w:iCs/>
                <w:sz w:val="22"/>
                <w:szCs w:val="22"/>
              </w:rPr>
              <w:t>„</w:t>
            </w:r>
            <w:r w:rsidRPr="008A70B4">
              <w:rPr>
                <w:bCs/>
                <w:i/>
                <w:iCs/>
                <w:sz w:val="22"/>
                <w:szCs w:val="22"/>
              </w:rPr>
              <w:t>Welche Theorie würdet ihr bevorzugen und warum?</w:t>
            </w:r>
            <w:r>
              <w:rPr>
                <w:bCs/>
                <w:i/>
                <w:iCs/>
                <w:sz w:val="22"/>
                <w:szCs w:val="22"/>
              </w:rPr>
              <w:t>“</w:t>
            </w:r>
          </w:p>
          <w:p w:rsidR="00782FC9" w:rsidRPr="008A70B4" w:rsidRDefault="00782FC9" w:rsidP="00E96482">
            <w:pPr>
              <w:snapToGrid w:val="0"/>
              <w:rPr>
                <w:bCs/>
              </w:rPr>
            </w:pPr>
            <w:r w:rsidRPr="008A70B4">
              <w:rPr>
                <w:bCs/>
                <w:sz w:val="22"/>
                <w:szCs w:val="22"/>
              </w:rPr>
              <w:t>Erwartete Antworten</w:t>
            </w:r>
            <w:r>
              <w:rPr>
                <w:bCs/>
                <w:sz w:val="22"/>
                <w:szCs w:val="22"/>
              </w:rPr>
              <w:t xml:space="preserve"> z.B.:</w:t>
            </w:r>
          </w:p>
          <w:p w:rsidR="00782FC9" w:rsidRPr="008A70B4" w:rsidRDefault="00782FC9" w:rsidP="00782FC9">
            <w:pPr>
              <w:numPr>
                <w:ilvl w:val="0"/>
                <w:numId w:val="41"/>
              </w:numPr>
              <w:suppressAutoHyphens/>
              <w:snapToGrid w:val="0"/>
              <w:rPr>
                <w:bCs/>
              </w:rPr>
            </w:pPr>
            <w:r w:rsidRPr="008A70B4">
              <w:rPr>
                <w:bCs/>
                <w:sz w:val="22"/>
                <w:szCs w:val="22"/>
              </w:rPr>
              <w:t xml:space="preserve">Alle Theorien können nur in ihrem Geltungsbereich herangezogen werden und ergänzen oder widersprechen sich sogar. </w:t>
            </w:r>
          </w:p>
          <w:p w:rsidR="00782FC9" w:rsidRPr="008A70B4" w:rsidRDefault="00782FC9" w:rsidP="00782FC9">
            <w:pPr>
              <w:numPr>
                <w:ilvl w:val="0"/>
                <w:numId w:val="41"/>
              </w:numPr>
              <w:suppressAutoHyphens/>
              <w:snapToGrid w:val="0"/>
              <w:rPr>
                <w:bCs/>
              </w:rPr>
            </w:pPr>
            <w:r w:rsidRPr="008A70B4">
              <w:rPr>
                <w:bCs/>
                <w:sz w:val="22"/>
                <w:szCs w:val="22"/>
              </w:rPr>
              <w:t>Keine Theorie ist allgemeingültig</w:t>
            </w:r>
          </w:p>
          <w:p w:rsidR="00782FC9" w:rsidRPr="008A70B4" w:rsidRDefault="00782FC9" w:rsidP="00782FC9">
            <w:pPr>
              <w:numPr>
                <w:ilvl w:val="0"/>
                <w:numId w:val="41"/>
              </w:numPr>
              <w:suppressAutoHyphens/>
              <w:snapToGrid w:val="0"/>
              <w:rPr>
                <w:bCs/>
              </w:rPr>
            </w:pPr>
            <w:r w:rsidRPr="008A70B4">
              <w:rPr>
                <w:bCs/>
                <w:sz w:val="22"/>
                <w:szCs w:val="22"/>
              </w:rPr>
              <w:t>SuS argumentieren evtl für eine der erarbeiteten Theorien als die für sie Überzeugendste</w:t>
            </w:r>
          </w:p>
        </w:tc>
        <w:tc>
          <w:tcPr>
            <w:tcW w:w="3231" w:type="dxa"/>
            <w:tcBorders>
              <w:top w:val="single" w:sz="4" w:space="0" w:color="000000"/>
              <w:left w:val="single" w:sz="4" w:space="0" w:color="000000"/>
              <w:bottom w:val="single" w:sz="4" w:space="0" w:color="000000"/>
            </w:tcBorders>
          </w:tcPr>
          <w:p w:rsidR="00782FC9" w:rsidRDefault="00782FC9" w:rsidP="00E96482">
            <w:pPr>
              <w:snapToGrid w:val="0"/>
              <w:rPr>
                <w:bCs/>
                <w:i/>
              </w:rPr>
            </w:pPr>
            <w:r w:rsidRPr="008A70B4">
              <w:rPr>
                <w:bCs/>
                <w:i/>
                <w:sz w:val="22"/>
                <w:szCs w:val="22"/>
              </w:rPr>
              <w:t>Diskussion</w:t>
            </w:r>
          </w:p>
          <w:p w:rsidR="00782FC9" w:rsidRPr="008A70B4" w:rsidRDefault="00782FC9" w:rsidP="00E96482">
            <w:pPr>
              <w:snapToGrid w:val="0"/>
              <w:rPr>
                <w:bCs/>
                <w:i/>
              </w:rPr>
            </w:pPr>
          </w:p>
          <w:p w:rsidR="00782FC9" w:rsidRPr="008A70B4" w:rsidRDefault="00782FC9" w:rsidP="00E96482">
            <w:pPr>
              <w:snapToGrid w:val="0"/>
              <w:rPr>
                <w:bCs/>
              </w:rPr>
            </w:pPr>
            <w:r w:rsidRPr="008A70B4">
              <w:rPr>
                <w:bCs/>
                <w:sz w:val="22"/>
                <w:szCs w:val="22"/>
              </w:rPr>
              <w:t>SuS nennen begründet ihre favorisierte Theorie, bzw. erklären, warum es eine allgemeingültige Theorie nicht gibt.</w:t>
            </w:r>
          </w:p>
        </w:tc>
        <w:tc>
          <w:tcPr>
            <w:tcW w:w="2121" w:type="dxa"/>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pPr>
            <w:r w:rsidRPr="008A70B4">
              <w:rPr>
                <w:sz w:val="22"/>
                <w:szCs w:val="22"/>
              </w:rPr>
              <w:t>Tafel</w:t>
            </w:r>
          </w:p>
        </w:tc>
      </w:tr>
      <w:tr w:rsidR="00782FC9" w:rsidRPr="008A70B4"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rPr>
                <w:b/>
                <w:bCs/>
                <w:i/>
                <w:iCs/>
              </w:rPr>
            </w:pPr>
            <w:r w:rsidRPr="008A70B4">
              <w:rPr>
                <w:b/>
                <w:bCs/>
                <w:i/>
                <w:iCs/>
                <w:sz w:val="22"/>
                <w:szCs w:val="22"/>
              </w:rPr>
              <w:t>Ausblick</w:t>
            </w:r>
          </w:p>
        </w:tc>
      </w:tr>
      <w:tr w:rsidR="00782FC9" w:rsidRPr="008A70B4" w:rsidTr="00E96482">
        <w:tc>
          <w:tcPr>
            <w:tcW w:w="2833" w:type="dxa"/>
            <w:tcBorders>
              <w:top w:val="single" w:sz="4" w:space="0" w:color="000000"/>
              <w:left w:val="single" w:sz="4" w:space="0" w:color="000000"/>
              <w:bottom w:val="single" w:sz="4" w:space="0" w:color="000000"/>
            </w:tcBorders>
          </w:tcPr>
          <w:p w:rsidR="00782FC9" w:rsidRPr="008A70B4" w:rsidRDefault="00782FC9" w:rsidP="00E96482">
            <w:pPr>
              <w:snapToGrid w:val="0"/>
            </w:pPr>
            <w:r w:rsidRPr="008A70B4">
              <w:rPr>
                <w:sz w:val="22"/>
                <w:szCs w:val="22"/>
              </w:rPr>
              <w:t>Ausblick auf die folgende UE</w:t>
            </w:r>
          </w:p>
        </w:tc>
        <w:tc>
          <w:tcPr>
            <w:tcW w:w="6377" w:type="dxa"/>
            <w:tcBorders>
              <w:top w:val="single" w:sz="4" w:space="0" w:color="000000"/>
              <w:left w:val="single" w:sz="4" w:space="0" w:color="000000"/>
              <w:bottom w:val="single" w:sz="4" w:space="0" w:color="000000"/>
            </w:tcBorders>
          </w:tcPr>
          <w:p w:rsidR="00782FC9" w:rsidRPr="008A70B4" w:rsidRDefault="00782FC9" w:rsidP="00E96482">
            <w:pPr>
              <w:snapToGrid w:val="0"/>
              <w:ind w:left="360"/>
              <w:rPr>
                <w:bCs/>
                <w:i/>
                <w:iCs/>
              </w:rPr>
            </w:pPr>
            <w:r>
              <w:rPr>
                <w:bCs/>
                <w:i/>
                <w:iCs/>
                <w:sz w:val="22"/>
                <w:szCs w:val="22"/>
              </w:rPr>
              <w:t>„</w:t>
            </w:r>
            <w:r w:rsidRPr="008A70B4">
              <w:rPr>
                <w:bCs/>
                <w:i/>
                <w:iCs/>
                <w:sz w:val="22"/>
                <w:szCs w:val="22"/>
              </w:rPr>
              <w:t>Nachdem wir nun die Theorien kritisch hinterfragt haben, müssen wir in der nächsten Stunde noch klären, welchen Beitrag die Theorien leisten können, um konkrete Maßnahmen gegen Aggression im Sport zu treffen.</w:t>
            </w:r>
            <w:r>
              <w:rPr>
                <w:bCs/>
                <w:i/>
                <w:iCs/>
                <w:sz w:val="22"/>
                <w:szCs w:val="22"/>
              </w:rPr>
              <w:t>“</w:t>
            </w:r>
          </w:p>
        </w:tc>
        <w:tc>
          <w:tcPr>
            <w:tcW w:w="3231" w:type="dxa"/>
            <w:tcBorders>
              <w:top w:val="single" w:sz="4" w:space="0" w:color="000000"/>
              <w:left w:val="single" w:sz="4" w:space="0" w:color="000000"/>
              <w:bottom w:val="single" w:sz="4" w:space="0" w:color="000000"/>
            </w:tcBorders>
          </w:tcPr>
          <w:p w:rsidR="00782FC9" w:rsidRPr="008A70B4" w:rsidRDefault="00782FC9" w:rsidP="00E96482">
            <w:pPr>
              <w:snapToGrid w:val="0"/>
              <w:rPr>
                <w:bCs/>
              </w:rPr>
            </w:pPr>
            <w:r w:rsidRPr="008A70B4">
              <w:rPr>
                <w:bCs/>
                <w:sz w:val="22"/>
                <w:szCs w:val="22"/>
              </w:rPr>
              <w:t>SuS. stellen ggf. Rückfragen</w:t>
            </w:r>
          </w:p>
        </w:tc>
        <w:tc>
          <w:tcPr>
            <w:tcW w:w="2121" w:type="dxa"/>
            <w:tcBorders>
              <w:top w:val="single" w:sz="4" w:space="0" w:color="000000"/>
              <w:left w:val="single" w:sz="4" w:space="0" w:color="000000"/>
              <w:bottom w:val="single" w:sz="4" w:space="0" w:color="000000"/>
              <w:right w:val="single" w:sz="4" w:space="0" w:color="000000"/>
            </w:tcBorders>
          </w:tcPr>
          <w:p w:rsidR="00782FC9" w:rsidRPr="008A70B4" w:rsidRDefault="00782FC9" w:rsidP="00E96482">
            <w:pPr>
              <w:snapToGrid w:val="0"/>
            </w:pPr>
            <w:r w:rsidRPr="008A70B4">
              <w:rPr>
                <w:sz w:val="22"/>
                <w:szCs w:val="22"/>
              </w:rPr>
              <w:t>Tafel</w:t>
            </w:r>
          </w:p>
        </w:tc>
      </w:tr>
    </w:tbl>
    <w:p w:rsidR="00782FC9" w:rsidRDefault="00782FC9" w:rsidP="00782FC9"/>
    <w:p w:rsidR="00782FC9" w:rsidRDefault="00782FC9" w:rsidP="00782FC9">
      <w:pPr>
        <w:sectPr w:rsidR="00782FC9" w:rsidSect="004D5D55">
          <w:footerReference w:type="default" r:id="rId32"/>
          <w:pgSz w:w="16838" w:h="11906" w:orient="landscape"/>
          <w:pgMar w:top="709" w:right="1134" w:bottom="1418" w:left="1418" w:header="720" w:footer="283" w:gutter="0"/>
          <w:cols w:space="720"/>
          <w:docGrid w:linePitch="360"/>
        </w:sectPr>
      </w:pPr>
    </w:p>
    <w:p w:rsidR="00782FC9" w:rsidRPr="00E142DC" w:rsidRDefault="00782FC9" w:rsidP="00782FC9">
      <w:pPr>
        <w:pStyle w:val="StandardWeb"/>
        <w:pageBreakBefore/>
        <w:spacing w:before="0" w:after="0"/>
        <w:rPr>
          <w:sz w:val="22"/>
          <w:szCs w:val="22"/>
        </w:rPr>
      </w:pPr>
      <w:r w:rsidRPr="00E142DC">
        <w:rPr>
          <w:b/>
          <w:sz w:val="22"/>
          <w:szCs w:val="22"/>
        </w:rPr>
        <w:lastRenderedPageBreak/>
        <w:t>UE 11</w:t>
      </w:r>
      <w:r w:rsidRPr="00E142DC">
        <w:rPr>
          <w:sz w:val="22"/>
          <w:szCs w:val="22"/>
        </w:rPr>
        <w:t xml:space="preserve">: </w:t>
      </w:r>
      <w:r w:rsidRPr="00E142DC">
        <w:rPr>
          <w:b/>
          <w:i/>
          <w:sz w:val="22"/>
          <w:szCs w:val="22"/>
        </w:rPr>
        <w:t>„Alles nur Theorie???“</w:t>
      </w:r>
      <w:r w:rsidRPr="00E142DC">
        <w:rPr>
          <w:i/>
          <w:sz w:val="22"/>
          <w:szCs w:val="22"/>
        </w:rPr>
        <w:t xml:space="preserve"> </w:t>
      </w:r>
      <w:r w:rsidRPr="00E142DC">
        <w:rPr>
          <w:sz w:val="22"/>
          <w:szCs w:val="22"/>
        </w:rPr>
        <w:t>– Erarbeitung und kritische Bewertung von Anwendungsmöglichkeiten der erarbeiteten Theorien im Hinblick auf ihre Tauglichkeit  zur Aggressionsprophylaxe in sportlichen Handlungssituationen</w:t>
      </w:r>
    </w:p>
    <w:p w:rsidR="00782FC9" w:rsidRPr="00E142DC" w:rsidRDefault="00782FC9" w:rsidP="00782FC9">
      <w:pPr>
        <w:pStyle w:val="StandardWeb"/>
        <w:spacing w:before="0" w:after="0"/>
        <w:rPr>
          <w:sz w:val="22"/>
          <w:szCs w:val="22"/>
        </w:rPr>
      </w:pPr>
    </w:p>
    <w:tbl>
      <w:tblPr>
        <w:tblW w:w="0" w:type="auto"/>
        <w:tblInd w:w="-30" w:type="dxa"/>
        <w:tblLayout w:type="fixed"/>
        <w:tblLook w:val="0000" w:firstRow="0" w:lastRow="0" w:firstColumn="0" w:lastColumn="0" w:noHBand="0" w:noVBand="0"/>
      </w:tblPr>
      <w:tblGrid>
        <w:gridCol w:w="2833"/>
        <w:gridCol w:w="5592"/>
        <w:gridCol w:w="4016"/>
        <w:gridCol w:w="2121"/>
      </w:tblGrid>
      <w:tr w:rsidR="00782FC9" w:rsidRPr="00E142DC" w:rsidTr="00E96482">
        <w:tc>
          <w:tcPr>
            <w:tcW w:w="2833" w:type="dxa"/>
            <w:tcBorders>
              <w:top w:val="single" w:sz="4" w:space="0" w:color="000000"/>
              <w:left w:val="single" w:sz="4" w:space="0" w:color="000000"/>
              <w:bottom w:val="single" w:sz="4" w:space="0" w:color="000000"/>
            </w:tcBorders>
            <w:shd w:val="clear" w:color="auto" w:fill="DDD9C3"/>
          </w:tcPr>
          <w:p w:rsidR="00782FC9" w:rsidRPr="00E142DC" w:rsidRDefault="00782FC9" w:rsidP="00E96482">
            <w:pPr>
              <w:snapToGrid w:val="0"/>
              <w:spacing w:after="40"/>
              <w:jc w:val="center"/>
              <w:rPr>
                <w:b/>
                <w:bCs/>
                <w:i/>
                <w:iCs/>
              </w:rPr>
            </w:pPr>
            <w:r w:rsidRPr="00E142DC">
              <w:rPr>
                <w:b/>
                <w:bCs/>
                <w:i/>
                <w:iCs/>
                <w:sz w:val="22"/>
                <w:szCs w:val="22"/>
              </w:rPr>
              <w:t>Lehrschritte / Lehrformen</w:t>
            </w:r>
          </w:p>
          <w:p w:rsidR="00782FC9" w:rsidRPr="00E142DC" w:rsidRDefault="00782FC9" w:rsidP="00E96482">
            <w:pPr>
              <w:jc w:val="center"/>
              <w:rPr>
                <w:b/>
                <w:bCs/>
                <w:i/>
                <w:iCs/>
              </w:rPr>
            </w:pPr>
            <w:r w:rsidRPr="00E142DC">
              <w:rPr>
                <w:b/>
                <w:bCs/>
                <w:i/>
                <w:iCs/>
                <w:sz w:val="22"/>
                <w:szCs w:val="22"/>
              </w:rPr>
              <w:t>Lehrerintention und -aktivität</w:t>
            </w:r>
          </w:p>
        </w:tc>
        <w:tc>
          <w:tcPr>
            <w:tcW w:w="5592" w:type="dxa"/>
            <w:tcBorders>
              <w:top w:val="single" w:sz="4" w:space="0" w:color="000000"/>
              <w:left w:val="single" w:sz="4" w:space="0" w:color="000000"/>
              <w:bottom w:val="single" w:sz="4" w:space="0" w:color="000000"/>
            </w:tcBorders>
            <w:shd w:val="clear" w:color="auto" w:fill="DDD9C3"/>
          </w:tcPr>
          <w:p w:rsidR="00782FC9" w:rsidRPr="00E142DC" w:rsidRDefault="00782FC9" w:rsidP="00E96482">
            <w:pPr>
              <w:snapToGrid w:val="0"/>
              <w:jc w:val="center"/>
              <w:rPr>
                <w:b/>
                <w:bCs/>
                <w:i/>
              </w:rPr>
            </w:pPr>
            <w:r w:rsidRPr="00E142DC">
              <w:rPr>
                <w:b/>
                <w:bCs/>
                <w:i/>
                <w:sz w:val="22"/>
                <w:szCs w:val="22"/>
              </w:rPr>
              <w:t xml:space="preserve">Inhaltsaspekte (z.B. </w:t>
            </w:r>
            <w:r w:rsidRPr="00E142DC">
              <w:rPr>
                <w:b/>
                <w:bCs/>
                <w:sz w:val="22"/>
                <w:szCs w:val="22"/>
              </w:rPr>
              <w:t>Gegenstände</w:t>
            </w:r>
            <w:r w:rsidRPr="00E142DC">
              <w:rPr>
                <w:b/>
                <w:bCs/>
                <w:i/>
                <w:sz w:val="22"/>
                <w:szCs w:val="22"/>
              </w:rPr>
              <w:t>, Fachbegriffe, erwartete Schülerantworten, Fragestellungen, , Aufgaben ...)</w:t>
            </w:r>
          </w:p>
        </w:tc>
        <w:tc>
          <w:tcPr>
            <w:tcW w:w="4016" w:type="dxa"/>
            <w:tcBorders>
              <w:top w:val="single" w:sz="4" w:space="0" w:color="000000"/>
              <w:left w:val="single" w:sz="4" w:space="0" w:color="000000"/>
              <w:bottom w:val="single" w:sz="4" w:space="0" w:color="000000"/>
            </w:tcBorders>
            <w:shd w:val="clear" w:color="auto" w:fill="DDD9C3"/>
          </w:tcPr>
          <w:p w:rsidR="00782FC9" w:rsidRPr="00E142DC" w:rsidRDefault="00782FC9" w:rsidP="00E96482">
            <w:pPr>
              <w:snapToGrid w:val="0"/>
              <w:spacing w:after="40"/>
              <w:jc w:val="center"/>
              <w:rPr>
                <w:b/>
                <w:bCs/>
                <w:i/>
              </w:rPr>
            </w:pPr>
            <w:r w:rsidRPr="00E142DC">
              <w:rPr>
                <w:b/>
                <w:bCs/>
                <w:i/>
                <w:sz w:val="22"/>
                <w:szCs w:val="22"/>
              </w:rPr>
              <w:t>Lernschritte  / Lernformen</w:t>
            </w:r>
          </w:p>
          <w:p w:rsidR="00782FC9" w:rsidRPr="00E142DC" w:rsidRDefault="00782FC9" w:rsidP="00E96482">
            <w:pPr>
              <w:jc w:val="center"/>
              <w:rPr>
                <w:b/>
                <w:bCs/>
                <w:i/>
              </w:rPr>
            </w:pPr>
            <w:r w:rsidRPr="00E142DC">
              <w:rPr>
                <w:b/>
                <w:bCs/>
                <w:i/>
                <w:sz w:val="22"/>
                <w:szCs w:val="22"/>
              </w:rPr>
              <w:t>Intendiertes Schülerverhalten</w:t>
            </w:r>
          </w:p>
        </w:tc>
        <w:tc>
          <w:tcPr>
            <w:tcW w:w="2121" w:type="dxa"/>
            <w:tcBorders>
              <w:top w:val="single" w:sz="4" w:space="0" w:color="000000"/>
              <w:left w:val="single" w:sz="4" w:space="0" w:color="000000"/>
              <w:bottom w:val="single" w:sz="4" w:space="0" w:color="000000"/>
              <w:right w:val="single" w:sz="4" w:space="0" w:color="000000"/>
            </w:tcBorders>
            <w:shd w:val="clear" w:color="auto" w:fill="DDD9C3"/>
          </w:tcPr>
          <w:p w:rsidR="00782FC9" w:rsidRPr="00E142DC" w:rsidRDefault="00782FC9" w:rsidP="00E96482">
            <w:pPr>
              <w:snapToGrid w:val="0"/>
              <w:spacing w:after="40"/>
              <w:jc w:val="center"/>
              <w:rPr>
                <w:b/>
                <w:bCs/>
                <w:i/>
              </w:rPr>
            </w:pPr>
            <w:r w:rsidRPr="00E142DC">
              <w:rPr>
                <w:b/>
                <w:bCs/>
                <w:i/>
                <w:sz w:val="22"/>
                <w:szCs w:val="22"/>
              </w:rPr>
              <w:t>Medien/</w:t>
            </w:r>
          </w:p>
          <w:p w:rsidR="00782FC9" w:rsidRPr="00E142DC" w:rsidRDefault="00782FC9" w:rsidP="00E96482">
            <w:pPr>
              <w:jc w:val="center"/>
              <w:rPr>
                <w:b/>
                <w:bCs/>
                <w:i/>
              </w:rPr>
            </w:pPr>
            <w:r w:rsidRPr="00E142DC">
              <w:rPr>
                <w:b/>
                <w:bCs/>
                <w:i/>
                <w:sz w:val="22"/>
                <w:szCs w:val="22"/>
              </w:rPr>
              <w:t>Materialien</w:t>
            </w:r>
          </w:p>
        </w:tc>
      </w:tr>
      <w:tr w:rsidR="00782FC9" w:rsidRPr="00E142DC"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rPr>
                <w:b/>
                <w:i/>
              </w:rPr>
            </w:pPr>
            <w:r w:rsidRPr="00E142DC">
              <w:rPr>
                <w:b/>
                <w:i/>
                <w:sz w:val="22"/>
                <w:szCs w:val="22"/>
              </w:rPr>
              <w:t>Einstieg</w:t>
            </w:r>
          </w:p>
        </w:tc>
      </w:tr>
      <w:tr w:rsidR="00782FC9" w:rsidRPr="00E142DC" w:rsidTr="00E96482">
        <w:tc>
          <w:tcPr>
            <w:tcW w:w="2833" w:type="dxa"/>
            <w:tcBorders>
              <w:top w:val="single" w:sz="4" w:space="0" w:color="000000"/>
              <w:left w:val="single" w:sz="4" w:space="0" w:color="000000"/>
              <w:bottom w:val="single" w:sz="4" w:space="0" w:color="000000"/>
            </w:tcBorders>
          </w:tcPr>
          <w:p w:rsidR="00782FC9" w:rsidRPr="00E142DC" w:rsidRDefault="00782FC9" w:rsidP="00E96482">
            <w:pPr>
              <w:snapToGrid w:val="0"/>
            </w:pPr>
            <w:r w:rsidRPr="00E142DC">
              <w:rPr>
                <w:sz w:val="22"/>
                <w:szCs w:val="22"/>
              </w:rPr>
              <w:t>Einführung in das Thema</w:t>
            </w:r>
          </w:p>
        </w:tc>
        <w:tc>
          <w:tcPr>
            <w:tcW w:w="5592" w:type="dxa"/>
            <w:tcBorders>
              <w:top w:val="single" w:sz="4" w:space="0" w:color="000000"/>
              <w:left w:val="single" w:sz="4" w:space="0" w:color="000000"/>
              <w:bottom w:val="single" w:sz="4" w:space="0" w:color="000000"/>
            </w:tcBorders>
          </w:tcPr>
          <w:p w:rsidR="00782FC9" w:rsidRPr="00E142DC" w:rsidRDefault="00782FC9" w:rsidP="00E96482">
            <w:pPr>
              <w:snapToGrid w:val="0"/>
              <w:ind w:left="34"/>
              <w:rPr>
                <w:i/>
                <w:iCs/>
              </w:rPr>
            </w:pPr>
            <w:r>
              <w:rPr>
                <w:sz w:val="22"/>
                <w:szCs w:val="22"/>
              </w:rPr>
              <w:t>„</w:t>
            </w:r>
            <w:r w:rsidRPr="00E142DC">
              <w:rPr>
                <w:i/>
                <w:sz w:val="22"/>
                <w:szCs w:val="22"/>
              </w:rPr>
              <w:t>Eine „Leitfrage“ aus UE 1</w:t>
            </w:r>
            <w:r>
              <w:rPr>
                <w:i/>
                <w:sz w:val="22"/>
                <w:szCs w:val="22"/>
              </w:rPr>
              <w:t xml:space="preserve"> </w:t>
            </w:r>
            <w:r w:rsidRPr="00E142DC">
              <w:rPr>
                <w:i/>
                <w:sz w:val="22"/>
                <w:szCs w:val="22"/>
              </w:rPr>
              <w:t>war noch offen:</w:t>
            </w:r>
            <w:r w:rsidRPr="00E142DC">
              <w:rPr>
                <w:i/>
                <w:iCs/>
                <w:sz w:val="22"/>
                <w:szCs w:val="22"/>
              </w:rPr>
              <w:t xml:space="preserve"> Was kann man tun, um A. vorzubeugen?</w:t>
            </w:r>
            <w:r>
              <w:rPr>
                <w:i/>
                <w:iCs/>
                <w:sz w:val="22"/>
                <w:szCs w:val="22"/>
              </w:rPr>
              <w:t>“</w:t>
            </w:r>
          </w:p>
          <w:p w:rsidR="00782FC9" w:rsidRPr="00E142DC" w:rsidRDefault="00782FC9" w:rsidP="00E96482">
            <w:r w:rsidRPr="00E142DC">
              <w:rPr>
                <w:sz w:val="22"/>
                <w:szCs w:val="22"/>
              </w:rPr>
              <w:t>In dieser UE wollen wir uns nun dieser Frage auf der Basis der Theorien zur Entstehung von A. nähern</w:t>
            </w:r>
          </w:p>
        </w:tc>
        <w:tc>
          <w:tcPr>
            <w:tcW w:w="4016" w:type="dxa"/>
            <w:tcBorders>
              <w:top w:val="single" w:sz="4" w:space="0" w:color="000000"/>
              <w:left w:val="single" w:sz="4" w:space="0" w:color="000000"/>
              <w:bottom w:val="single" w:sz="4" w:space="0" w:color="000000"/>
            </w:tcBorders>
          </w:tcPr>
          <w:p w:rsidR="00782FC9" w:rsidRPr="00E142DC" w:rsidRDefault="00782FC9" w:rsidP="00E96482">
            <w:pPr>
              <w:snapToGrid w:val="0"/>
            </w:pPr>
            <w:r w:rsidRPr="00E142DC">
              <w:rPr>
                <w:sz w:val="22"/>
                <w:szCs w:val="22"/>
              </w:rPr>
              <w:t>SuS stellen Bezüge zwischen Theorien und Leitfrage her</w:t>
            </w:r>
          </w:p>
          <w:p w:rsidR="00782FC9" w:rsidRPr="00E142DC" w:rsidRDefault="00782FC9" w:rsidP="00E96482">
            <w:pPr>
              <w:ind w:left="360"/>
            </w:pP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r w:rsidRPr="00E142DC">
              <w:rPr>
                <w:sz w:val="22"/>
                <w:szCs w:val="22"/>
              </w:rPr>
              <w:t>Tafel</w:t>
            </w:r>
          </w:p>
        </w:tc>
      </w:tr>
      <w:tr w:rsidR="00782FC9" w:rsidRPr="00E142DC"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rPr>
                <w:b/>
                <w:i/>
              </w:rPr>
            </w:pPr>
            <w:r w:rsidRPr="00E142DC">
              <w:rPr>
                <w:b/>
                <w:i/>
                <w:sz w:val="22"/>
                <w:szCs w:val="22"/>
              </w:rPr>
              <w:t>Erarbeitung 1</w:t>
            </w:r>
          </w:p>
        </w:tc>
      </w:tr>
      <w:tr w:rsidR="00782FC9" w:rsidRPr="00E142DC" w:rsidTr="00E96482">
        <w:tc>
          <w:tcPr>
            <w:tcW w:w="2833" w:type="dxa"/>
            <w:tcBorders>
              <w:top w:val="single" w:sz="4" w:space="0" w:color="000000"/>
              <w:left w:val="single" w:sz="4" w:space="0" w:color="000000"/>
              <w:bottom w:val="single" w:sz="4" w:space="0" w:color="000000"/>
            </w:tcBorders>
          </w:tcPr>
          <w:p w:rsidR="00782FC9" w:rsidRPr="00E142DC" w:rsidRDefault="00782FC9" w:rsidP="00E96482">
            <w:pPr>
              <w:snapToGrid w:val="0"/>
              <w:rPr>
                <w:bCs/>
                <w:iCs/>
              </w:rPr>
            </w:pPr>
            <w:r w:rsidRPr="00E142DC">
              <w:rPr>
                <w:bCs/>
                <w:iCs/>
                <w:sz w:val="22"/>
                <w:szCs w:val="22"/>
              </w:rPr>
              <w:t>Arbeitsauftrag</w:t>
            </w:r>
          </w:p>
          <w:p w:rsidR="00782FC9" w:rsidRPr="00E142DC" w:rsidRDefault="00782FC9" w:rsidP="00E96482">
            <w:pPr>
              <w:snapToGrid w:val="0"/>
              <w:rPr>
                <w:bCs/>
                <w:iCs/>
              </w:rPr>
            </w:pPr>
            <w:r w:rsidRPr="00E142DC">
              <w:rPr>
                <w:bCs/>
                <w:iCs/>
                <w:sz w:val="22"/>
                <w:szCs w:val="22"/>
              </w:rPr>
              <w:t>Gruppeneinteilung</w:t>
            </w:r>
          </w:p>
          <w:p w:rsidR="00782FC9" w:rsidRPr="00E142DC" w:rsidRDefault="00782FC9" w:rsidP="00E96482">
            <w:pPr>
              <w:snapToGrid w:val="0"/>
              <w:rPr>
                <w:bCs/>
                <w:iCs/>
              </w:rPr>
            </w:pPr>
          </w:p>
        </w:tc>
        <w:tc>
          <w:tcPr>
            <w:tcW w:w="5592" w:type="dxa"/>
            <w:tcBorders>
              <w:top w:val="single" w:sz="4" w:space="0" w:color="000000"/>
              <w:left w:val="single" w:sz="4" w:space="0" w:color="000000"/>
              <w:bottom w:val="single" w:sz="4" w:space="0" w:color="000000"/>
            </w:tcBorders>
          </w:tcPr>
          <w:p w:rsidR="00782FC9" w:rsidRPr="00E142DC" w:rsidRDefault="00782FC9" w:rsidP="00E96482">
            <w:pPr>
              <w:snapToGrid w:val="0"/>
            </w:pPr>
            <w:r w:rsidRPr="00E142DC">
              <w:rPr>
                <w:sz w:val="22"/>
                <w:szCs w:val="22"/>
              </w:rPr>
              <w:t>„Entwerft ausgehend von den erarbeiteten Theorien zur Entstehung von Aggression spezifische Maßnahmen zur Prävention von Aggression!“</w:t>
            </w:r>
          </w:p>
          <w:p w:rsidR="00782FC9" w:rsidRPr="00E142DC" w:rsidRDefault="00782FC9" w:rsidP="00E96482">
            <w:pPr>
              <w:snapToGrid w:val="0"/>
            </w:pPr>
          </w:p>
        </w:tc>
        <w:tc>
          <w:tcPr>
            <w:tcW w:w="4016" w:type="dxa"/>
            <w:tcBorders>
              <w:top w:val="single" w:sz="4" w:space="0" w:color="000000"/>
              <w:left w:val="single" w:sz="4" w:space="0" w:color="000000"/>
              <w:bottom w:val="single" w:sz="4" w:space="0" w:color="000000"/>
            </w:tcBorders>
          </w:tcPr>
          <w:p w:rsidR="00782FC9" w:rsidRPr="00E142DC" w:rsidRDefault="00782FC9" w:rsidP="00E96482">
            <w:pPr>
              <w:snapToGrid w:val="0"/>
              <w:rPr>
                <w:bCs/>
                <w:i/>
              </w:rPr>
            </w:pPr>
            <w:r w:rsidRPr="00E142DC">
              <w:rPr>
                <w:bCs/>
                <w:i/>
                <w:sz w:val="22"/>
                <w:szCs w:val="22"/>
              </w:rPr>
              <w:t>Arbeitsteilige Gruppenarbeit</w:t>
            </w:r>
          </w:p>
          <w:p w:rsidR="00782FC9" w:rsidRPr="00E142DC" w:rsidRDefault="00782FC9" w:rsidP="00E96482">
            <w:pPr>
              <w:rPr>
                <w:bCs/>
              </w:rPr>
            </w:pPr>
            <w:r w:rsidRPr="00E142DC">
              <w:rPr>
                <w:bCs/>
                <w:sz w:val="22"/>
                <w:szCs w:val="22"/>
              </w:rPr>
              <w:t>SuS untersuchen die Theorien hinsichtlich der aus ihnen erwachsenen Forderungen an mögliche Maßnahmen zur Prävention von A.</w:t>
            </w: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r w:rsidRPr="00E142DC">
              <w:rPr>
                <w:sz w:val="22"/>
                <w:szCs w:val="22"/>
              </w:rPr>
              <w:t>M4-M13, eigene Unterlagen</w:t>
            </w:r>
          </w:p>
        </w:tc>
      </w:tr>
      <w:tr w:rsidR="00782FC9" w:rsidRPr="00E142DC"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rPr>
                <w:b/>
                <w:i/>
              </w:rPr>
            </w:pPr>
            <w:r w:rsidRPr="00E142DC">
              <w:rPr>
                <w:b/>
                <w:i/>
                <w:sz w:val="22"/>
                <w:szCs w:val="22"/>
              </w:rPr>
              <w:t>Präsentation</w:t>
            </w:r>
          </w:p>
        </w:tc>
      </w:tr>
      <w:tr w:rsidR="00782FC9" w:rsidRPr="00E142DC" w:rsidTr="00E96482">
        <w:tc>
          <w:tcPr>
            <w:tcW w:w="2833" w:type="dxa"/>
            <w:tcBorders>
              <w:top w:val="single" w:sz="4" w:space="0" w:color="000000"/>
              <w:left w:val="single" w:sz="4" w:space="0" w:color="000000"/>
              <w:bottom w:val="single" w:sz="4" w:space="0" w:color="000000"/>
            </w:tcBorders>
          </w:tcPr>
          <w:p w:rsidR="00782FC9" w:rsidRDefault="00782FC9" w:rsidP="00E96482">
            <w:pPr>
              <w:snapToGrid w:val="0"/>
              <w:rPr>
                <w:bCs/>
                <w:iCs/>
              </w:rPr>
            </w:pPr>
          </w:p>
          <w:p w:rsidR="00782FC9" w:rsidRPr="00E142DC" w:rsidRDefault="00782FC9" w:rsidP="00E96482">
            <w:pPr>
              <w:snapToGrid w:val="0"/>
              <w:rPr>
                <w:bCs/>
                <w:iCs/>
              </w:rPr>
            </w:pPr>
            <w:r w:rsidRPr="00E142DC">
              <w:rPr>
                <w:bCs/>
                <w:iCs/>
                <w:sz w:val="22"/>
                <w:szCs w:val="22"/>
              </w:rPr>
              <w:t>Moderation</w:t>
            </w:r>
          </w:p>
        </w:tc>
        <w:tc>
          <w:tcPr>
            <w:tcW w:w="5592" w:type="dxa"/>
            <w:tcBorders>
              <w:top w:val="single" w:sz="4" w:space="0" w:color="000000"/>
              <w:left w:val="single" w:sz="4" w:space="0" w:color="000000"/>
              <w:bottom w:val="single" w:sz="4" w:space="0" w:color="000000"/>
            </w:tcBorders>
          </w:tcPr>
          <w:p w:rsidR="00782FC9" w:rsidRPr="00154581" w:rsidRDefault="00782FC9" w:rsidP="00E96482">
            <w:pPr>
              <w:snapToGrid w:val="0"/>
              <w:ind w:left="459"/>
              <w:rPr>
                <w:b/>
              </w:rPr>
            </w:pPr>
            <w:r w:rsidRPr="00154581">
              <w:rPr>
                <w:b/>
                <w:sz w:val="22"/>
                <w:szCs w:val="22"/>
              </w:rPr>
              <w:t>Mögliche Gruppen</w:t>
            </w:r>
            <w:r>
              <w:rPr>
                <w:b/>
                <w:sz w:val="22"/>
                <w:szCs w:val="22"/>
              </w:rPr>
              <w:t>e</w:t>
            </w:r>
            <w:r w:rsidRPr="00154581">
              <w:rPr>
                <w:b/>
                <w:sz w:val="22"/>
                <w:szCs w:val="22"/>
              </w:rPr>
              <w:t>rgebnisse</w:t>
            </w:r>
          </w:p>
          <w:p w:rsidR="00782FC9" w:rsidRPr="00E142DC" w:rsidRDefault="00782FC9" w:rsidP="00782FC9">
            <w:pPr>
              <w:numPr>
                <w:ilvl w:val="0"/>
                <w:numId w:val="43"/>
              </w:numPr>
              <w:suppressAutoHyphens/>
              <w:snapToGrid w:val="0"/>
              <w:ind w:left="459" w:hanging="425"/>
            </w:pPr>
            <w:r w:rsidRPr="00E142DC">
              <w:rPr>
                <w:sz w:val="22"/>
                <w:szCs w:val="22"/>
              </w:rPr>
              <w:t xml:space="preserve">Trieb- und Instinkttheorie: kontrollierter Abbau aggressiver Energie durch Kanalisierung (Boxen gegen Sandsack, Sprintstaffel etc.) </w:t>
            </w:r>
          </w:p>
          <w:p w:rsidR="00782FC9" w:rsidRPr="00E142DC" w:rsidRDefault="00782FC9" w:rsidP="00782FC9">
            <w:pPr>
              <w:numPr>
                <w:ilvl w:val="0"/>
                <w:numId w:val="43"/>
              </w:numPr>
              <w:suppressAutoHyphens/>
              <w:snapToGrid w:val="0"/>
              <w:ind w:left="459" w:hanging="425"/>
            </w:pPr>
            <w:r w:rsidRPr="00E142DC">
              <w:rPr>
                <w:sz w:val="22"/>
                <w:szCs w:val="22"/>
              </w:rPr>
              <w:t xml:space="preserve">Frustrations-Aggressions-Theorie: Frustrationserlebnisse vermeiden bzw. reflektieren (Verminderung zu hoher Leistungsanforderungen, konstruktive Bewältigung von Misserfolgen, Entschärfung des Wettkampfes, so dass Niederlagen nicht als gravierender Misserfolg der Gesamtpersönlichkeit erlebt wird),  Schiedsrichter als Moderator </w:t>
            </w:r>
          </w:p>
          <w:p w:rsidR="00782FC9" w:rsidRPr="00E142DC" w:rsidRDefault="00782FC9" w:rsidP="00782FC9">
            <w:pPr>
              <w:numPr>
                <w:ilvl w:val="0"/>
                <w:numId w:val="43"/>
              </w:numPr>
              <w:suppressAutoHyphens/>
              <w:snapToGrid w:val="0"/>
              <w:ind w:left="459" w:hanging="425"/>
            </w:pPr>
            <w:r w:rsidRPr="00E142DC">
              <w:rPr>
                <w:sz w:val="22"/>
                <w:szCs w:val="22"/>
              </w:rPr>
              <w:t>Lerntheorien: Verhinderung des Auftretens aggressiver Modelle; Schaffung positiver Vorbilder; strenge Sanktionierung aggressiven Verhaltens, Loben von aggressionsfreien Problemlösestrategien, Bekräftigung des Fair Play</w:t>
            </w:r>
          </w:p>
          <w:p w:rsidR="00782FC9" w:rsidRPr="00E142DC" w:rsidRDefault="00782FC9" w:rsidP="00782FC9">
            <w:pPr>
              <w:numPr>
                <w:ilvl w:val="0"/>
                <w:numId w:val="43"/>
              </w:numPr>
              <w:suppressAutoHyphens/>
              <w:snapToGrid w:val="0"/>
              <w:ind w:left="459" w:hanging="425"/>
            </w:pPr>
            <w:r w:rsidRPr="00E142DC">
              <w:rPr>
                <w:sz w:val="22"/>
                <w:szCs w:val="22"/>
              </w:rPr>
              <w:t xml:space="preserve">Gruppentheorien (zusammengefasst): gruppendynamische Prozesse reflektieren, </w:t>
            </w:r>
            <w:r w:rsidRPr="00E142DC">
              <w:rPr>
                <w:sz w:val="22"/>
                <w:szCs w:val="22"/>
              </w:rPr>
              <w:lastRenderedPageBreak/>
              <w:t>Mechanismen der Gruppentheorien positiv ausnutzen (z.B. alle gemeinsam an einer Aufgabe arbeiten lassen, Wir-Gefühl entwickeln, Kooperation anstatt Wettkampf gegeneinander)</w:t>
            </w:r>
          </w:p>
          <w:p w:rsidR="00782FC9" w:rsidRPr="00E142DC" w:rsidRDefault="00782FC9" w:rsidP="00782FC9">
            <w:pPr>
              <w:numPr>
                <w:ilvl w:val="0"/>
                <w:numId w:val="43"/>
              </w:numPr>
              <w:suppressAutoHyphens/>
              <w:snapToGrid w:val="0"/>
              <w:ind w:left="459" w:hanging="425"/>
            </w:pPr>
            <w:r w:rsidRPr="00E142DC">
              <w:rPr>
                <w:sz w:val="22"/>
                <w:szCs w:val="22"/>
              </w:rPr>
              <w:t>Sozialisationstheoretischer  Ansatz von Heitmeyer: Maßnahmen, die eine „Ich-Starke“ Persönlichkeit  herausbilden</w:t>
            </w:r>
          </w:p>
          <w:p w:rsidR="00782FC9" w:rsidRPr="00E142DC" w:rsidRDefault="00782FC9" w:rsidP="00E96482"/>
          <w:p w:rsidR="00782FC9" w:rsidRPr="00E142DC" w:rsidRDefault="00782FC9" w:rsidP="00E96482"/>
        </w:tc>
        <w:tc>
          <w:tcPr>
            <w:tcW w:w="4016" w:type="dxa"/>
            <w:tcBorders>
              <w:top w:val="single" w:sz="4" w:space="0" w:color="000000"/>
              <w:left w:val="single" w:sz="4" w:space="0" w:color="000000"/>
              <w:bottom w:val="single" w:sz="4" w:space="0" w:color="000000"/>
            </w:tcBorders>
          </w:tcPr>
          <w:p w:rsidR="00782FC9" w:rsidRDefault="00782FC9" w:rsidP="00E96482">
            <w:pPr>
              <w:snapToGrid w:val="0"/>
              <w:rPr>
                <w:bCs/>
                <w:i/>
              </w:rPr>
            </w:pPr>
          </w:p>
          <w:p w:rsidR="00782FC9" w:rsidRPr="00E142DC" w:rsidRDefault="00782FC9" w:rsidP="00E96482">
            <w:pPr>
              <w:snapToGrid w:val="0"/>
              <w:rPr>
                <w:bCs/>
                <w:i/>
              </w:rPr>
            </w:pPr>
            <w:r w:rsidRPr="00E142DC">
              <w:rPr>
                <w:bCs/>
                <w:i/>
                <w:sz w:val="22"/>
                <w:szCs w:val="22"/>
              </w:rPr>
              <w:t>Gruppenvortrag</w:t>
            </w:r>
          </w:p>
          <w:p w:rsidR="00782FC9" w:rsidRPr="00E142DC" w:rsidRDefault="00782FC9" w:rsidP="00E96482">
            <w:pPr>
              <w:snapToGrid w:val="0"/>
              <w:rPr>
                <w:bCs/>
              </w:rPr>
            </w:pPr>
            <w:r w:rsidRPr="00E142DC">
              <w:rPr>
                <w:bCs/>
                <w:sz w:val="22"/>
                <w:szCs w:val="22"/>
              </w:rPr>
              <w:t>Jede Gruppe präsentiert ihr Ergebnis</w:t>
            </w: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r w:rsidRPr="00E142DC">
              <w:rPr>
                <w:sz w:val="22"/>
                <w:szCs w:val="22"/>
              </w:rPr>
              <w:t xml:space="preserve"> </w:t>
            </w:r>
          </w:p>
          <w:p w:rsidR="00782FC9" w:rsidRPr="00E142DC" w:rsidRDefault="00782FC9" w:rsidP="00E96482">
            <w:pPr>
              <w:snapToGrid w:val="0"/>
            </w:pPr>
            <w:r w:rsidRPr="00E142DC">
              <w:rPr>
                <w:sz w:val="22"/>
                <w:szCs w:val="22"/>
              </w:rPr>
              <w:t>Tafel/Folie</w:t>
            </w:r>
          </w:p>
        </w:tc>
      </w:tr>
      <w:tr w:rsidR="00782FC9" w:rsidRPr="00E142DC" w:rsidTr="00E96482">
        <w:tc>
          <w:tcPr>
            <w:tcW w:w="12441" w:type="dxa"/>
            <w:gridSpan w:val="3"/>
            <w:tcBorders>
              <w:top w:val="single" w:sz="4" w:space="0" w:color="000000"/>
              <w:left w:val="single" w:sz="4" w:space="0" w:color="000000"/>
              <w:bottom w:val="single" w:sz="4" w:space="0" w:color="000000"/>
            </w:tcBorders>
          </w:tcPr>
          <w:p w:rsidR="00782FC9" w:rsidRPr="00E142DC" w:rsidRDefault="00782FC9" w:rsidP="00E96482">
            <w:pPr>
              <w:snapToGrid w:val="0"/>
              <w:rPr>
                <w:b/>
                <w:bCs/>
                <w:i/>
                <w:iCs/>
              </w:rPr>
            </w:pPr>
            <w:r w:rsidRPr="00E142DC">
              <w:rPr>
                <w:b/>
                <w:bCs/>
                <w:i/>
                <w:iCs/>
                <w:sz w:val="22"/>
                <w:szCs w:val="22"/>
              </w:rPr>
              <w:lastRenderedPageBreak/>
              <w:t>Erarbeitung 2</w:t>
            </w: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p>
        </w:tc>
      </w:tr>
      <w:tr w:rsidR="00782FC9" w:rsidRPr="00E142DC" w:rsidTr="00E96482">
        <w:tc>
          <w:tcPr>
            <w:tcW w:w="2833" w:type="dxa"/>
            <w:tcBorders>
              <w:top w:val="single" w:sz="4" w:space="0" w:color="000000"/>
              <w:left w:val="single" w:sz="4" w:space="0" w:color="000000"/>
              <w:bottom w:val="single" w:sz="4" w:space="0" w:color="000000"/>
            </w:tcBorders>
          </w:tcPr>
          <w:p w:rsidR="00782FC9" w:rsidRPr="00E142DC" w:rsidRDefault="00782FC9" w:rsidP="00E96482">
            <w:pPr>
              <w:snapToGrid w:val="0"/>
            </w:pPr>
            <w:r w:rsidRPr="00E142DC">
              <w:rPr>
                <w:sz w:val="22"/>
                <w:szCs w:val="22"/>
              </w:rPr>
              <w:t>Impulsgesteuerte Moderation</w:t>
            </w:r>
          </w:p>
          <w:p w:rsidR="00782FC9" w:rsidRPr="00E142DC" w:rsidRDefault="00782FC9" w:rsidP="00E96482">
            <w:pPr>
              <w:snapToGrid w:val="0"/>
            </w:pPr>
          </w:p>
          <w:p w:rsidR="00782FC9" w:rsidRPr="00E142DC" w:rsidRDefault="00782FC9" w:rsidP="00E96482">
            <w:pPr>
              <w:snapToGrid w:val="0"/>
            </w:pPr>
          </w:p>
          <w:p w:rsidR="00782FC9" w:rsidRPr="00E142DC" w:rsidRDefault="00782FC9" w:rsidP="00E96482">
            <w:pPr>
              <w:snapToGrid w:val="0"/>
            </w:pPr>
          </w:p>
        </w:tc>
        <w:tc>
          <w:tcPr>
            <w:tcW w:w="5592" w:type="dxa"/>
            <w:tcBorders>
              <w:top w:val="single" w:sz="4" w:space="0" w:color="000000"/>
              <w:left w:val="single" w:sz="4" w:space="0" w:color="000000"/>
              <w:bottom w:val="single" w:sz="4" w:space="0" w:color="000000"/>
            </w:tcBorders>
          </w:tcPr>
          <w:p w:rsidR="00782FC9" w:rsidRPr="00E142DC" w:rsidRDefault="00782FC9" w:rsidP="00E96482">
            <w:pPr>
              <w:snapToGrid w:val="0"/>
              <w:rPr>
                <w:i/>
                <w:iCs/>
              </w:rPr>
            </w:pPr>
            <w:r>
              <w:rPr>
                <w:i/>
                <w:iCs/>
                <w:sz w:val="22"/>
                <w:szCs w:val="22"/>
              </w:rPr>
              <w:t>„</w:t>
            </w:r>
            <w:r w:rsidRPr="00E142DC">
              <w:rPr>
                <w:i/>
                <w:iCs/>
                <w:sz w:val="22"/>
                <w:szCs w:val="22"/>
              </w:rPr>
              <w:t>Welche Probleme kann es bei der theoriegeleiteten Umsetzung geben?</w:t>
            </w:r>
            <w:r>
              <w:rPr>
                <w:i/>
                <w:iCs/>
                <w:sz w:val="22"/>
                <w:szCs w:val="22"/>
              </w:rPr>
              <w:t>“</w:t>
            </w:r>
          </w:p>
          <w:p w:rsidR="00782FC9" w:rsidRPr="00E142DC" w:rsidRDefault="00782FC9" w:rsidP="00782FC9">
            <w:pPr>
              <w:numPr>
                <w:ilvl w:val="0"/>
                <w:numId w:val="43"/>
              </w:numPr>
              <w:suppressAutoHyphens/>
              <w:snapToGrid w:val="0"/>
              <w:ind w:left="459" w:hanging="425"/>
            </w:pPr>
            <w:r w:rsidRPr="00E142DC">
              <w:rPr>
                <w:sz w:val="22"/>
                <w:szCs w:val="22"/>
              </w:rPr>
              <w:t>Lerntheorie und Triebtheorien erfordern scheinbar gegensätzliche Maßnahmen (kontrollierte A. gegen Vermeidung von Aggression durch absolute Sanktionierung</w:t>
            </w:r>
          </w:p>
          <w:p w:rsidR="00782FC9" w:rsidRPr="00E142DC" w:rsidRDefault="00782FC9" w:rsidP="00782FC9">
            <w:pPr>
              <w:numPr>
                <w:ilvl w:val="0"/>
                <w:numId w:val="43"/>
              </w:numPr>
              <w:suppressAutoHyphens/>
              <w:snapToGrid w:val="0"/>
              <w:ind w:left="459" w:hanging="425"/>
            </w:pPr>
            <w:r w:rsidRPr="00E142DC">
              <w:rPr>
                <w:sz w:val="22"/>
                <w:szCs w:val="22"/>
              </w:rPr>
              <w:t>Sport hat immer auch agonale Elemente</w:t>
            </w:r>
          </w:p>
          <w:p w:rsidR="00782FC9" w:rsidRPr="00E142DC" w:rsidRDefault="00782FC9" w:rsidP="00782FC9">
            <w:pPr>
              <w:numPr>
                <w:ilvl w:val="0"/>
                <w:numId w:val="43"/>
              </w:numPr>
              <w:suppressAutoHyphens/>
              <w:snapToGrid w:val="0"/>
              <w:ind w:left="459" w:hanging="425"/>
            </w:pPr>
            <w:r w:rsidRPr="00E142DC">
              <w:rPr>
                <w:sz w:val="22"/>
                <w:szCs w:val="22"/>
              </w:rPr>
              <w:t>Gruppen haben daher auch gegensätzliche Ziele (Mannschaftssportarten)</w:t>
            </w:r>
          </w:p>
        </w:tc>
        <w:tc>
          <w:tcPr>
            <w:tcW w:w="4016" w:type="dxa"/>
            <w:tcBorders>
              <w:top w:val="single" w:sz="4" w:space="0" w:color="000000"/>
              <w:left w:val="single" w:sz="4" w:space="0" w:color="000000"/>
              <w:bottom w:val="single" w:sz="4" w:space="0" w:color="000000"/>
            </w:tcBorders>
          </w:tcPr>
          <w:p w:rsidR="00782FC9" w:rsidRPr="00154581" w:rsidRDefault="00782FC9" w:rsidP="00E96482">
            <w:pPr>
              <w:snapToGrid w:val="0"/>
              <w:rPr>
                <w:bCs/>
                <w:i/>
              </w:rPr>
            </w:pPr>
            <w:r w:rsidRPr="00154581">
              <w:rPr>
                <w:bCs/>
                <w:i/>
                <w:sz w:val="22"/>
                <w:szCs w:val="22"/>
              </w:rPr>
              <w:t>SuS hinterfragen die gefundenen Problemlösung</w:t>
            </w:r>
          </w:p>
          <w:p w:rsidR="00782FC9" w:rsidRDefault="00782FC9" w:rsidP="00E96482">
            <w:pPr>
              <w:snapToGrid w:val="0"/>
              <w:rPr>
                <w:bCs/>
              </w:rPr>
            </w:pPr>
          </w:p>
          <w:p w:rsidR="00782FC9" w:rsidRPr="00E142DC" w:rsidRDefault="00782FC9" w:rsidP="00E96482">
            <w:pPr>
              <w:snapToGrid w:val="0"/>
              <w:rPr>
                <w:bCs/>
              </w:rPr>
            </w:pPr>
            <w:r w:rsidRPr="00E142DC">
              <w:rPr>
                <w:bCs/>
                <w:sz w:val="22"/>
                <w:szCs w:val="22"/>
              </w:rPr>
              <w:t>SuS nennen die entsprechenden Aspekte und veranschaulichen diese mit Beispielen</w:t>
            </w: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r w:rsidRPr="00E142DC">
              <w:rPr>
                <w:sz w:val="22"/>
                <w:szCs w:val="22"/>
              </w:rPr>
              <w:t>M4-M13,</w:t>
            </w:r>
          </w:p>
          <w:p w:rsidR="00782FC9" w:rsidRPr="00E142DC" w:rsidRDefault="00782FC9" w:rsidP="00E96482">
            <w:r w:rsidRPr="00E142DC">
              <w:rPr>
                <w:sz w:val="22"/>
                <w:szCs w:val="22"/>
              </w:rPr>
              <w:t>Tafel</w:t>
            </w:r>
          </w:p>
        </w:tc>
      </w:tr>
      <w:tr w:rsidR="00782FC9" w:rsidRPr="00E142DC"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rPr>
                <w:b/>
                <w:bCs/>
                <w:i/>
                <w:iCs/>
              </w:rPr>
            </w:pPr>
            <w:r w:rsidRPr="00E142DC">
              <w:rPr>
                <w:b/>
                <w:bCs/>
                <w:i/>
                <w:iCs/>
                <w:sz w:val="22"/>
                <w:szCs w:val="22"/>
              </w:rPr>
              <w:t>Zusammenfassung</w:t>
            </w:r>
          </w:p>
        </w:tc>
      </w:tr>
      <w:tr w:rsidR="00782FC9" w:rsidRPr="00E142DC" w:rsidTr="00E96482">
        <w:tc>
          <w:tcPr>
            <w:tcW w:w="2833" w:type="dxa"/>
            <w:tcBorders>
              <w:top w:val="single" w:sz="4" w:space="0" w:color="000000"/>
              <w:left w:val="single" w:sz="4" w:space="0" w:color="000000"/>
              <w:bottom w:val="single" w:sz="4" w:space="0" w:color="000000"/>
            </w:tcBorders>
          </w:tcPr>
          <w:p w:rsidR="00782FC9" w:rsidRPr="00E142DC" w:rsidRDefault="00782FC9" w:rsidP="00E96482">
            <w:pPr>
              <w:snapToGrid w:val="0"/>
              <w:rPr>
                <w:bCs/>
                <w:iCs/>
              </w:rPr>
            </w:pPr>
            <w:r w:rsidRPr="00E142DC">
              <w:rPr>
                <w:bCs/>
                <w:iCs/>
                <w:sz w:val="22"/>
                <w:szCs w:val="22"/>
              </w:rPr>
              <w:t>Moderation</w:t>
            </w:r>
          </w:p>
          <w:p w:rsidR="00782FC9" w:rsidRPr="00E142DC" w:rsidRDefault="00782FC9" w:rsidP="00E96482">
            <w:pPr>
              <w:snapToGrid w:val="0"/>
              <w:rPr>
                <w:bCs/>
                <w:iCs/>
              </w:rPr>
            </w:pPr>
          </w:p>
          <w:p w:rsidR="00782FC9" w:rsidRPr="00E142DC" w:rsidRDefault="00782FC9" w:rsidP="00E96482">
            <w:pPr>
              <w:snapToGrid w:val="0"/>
              <w:rPr>
                <w:i/>
              </w:rPr>
            </w:pPr>
          </w:p>
        </w:tc>
        <w:tc>
          <w:tcPr>
            <w:tcW w:w="5592" w:type="dxa"/>
            <w:tcBorders>
              <w:top w:val="single" w:sz="4" w:space="0" w:color="000000"/>
              <w:left w:val="single" w:sz="4" w:space="0" w:color="000000"/>
              <w:bottom w:val="single" w:sz="4" w:space="0" w:color="000000"/>
            </w:tcBorders>
          </w:tcPr>
          <w:p w:rsidR="00782FC9" w:rsidRPr="00E142DC" w:rsidRDefault="00782FC9" w:rsidP="00E96482">
            <w:pPr>
              <w:snapToGrid w:val="0"/>
              <w:rPr>
                <w:bCs/>
                <w:i/>
                <w:iCs/>
              </w:rPr>
            </w:pPr>
            <w:r>
              <w:rPr>
                <w:bCs/>
                <w:i/>
                <w:iCs/>
                <w:sz w:val="22"/>
                <w:szCs w:val="22"/>
              </w:rPr>
              <w:t>„</w:t>
            </w:r>
            <w:r w:rsidRPr="00E142DC">
              <w:rPr>
                <w:bCs/>
                <w:i/>
                <w:iCs/>
                <w:sz w:val="22"/>
                <w:szCs w:val="22"/>
              </w:rPr>
              <w:t>Kritischer Rückblick auf das Unterrichtsvorhaben im Hinblick auf Inhalte und Methoden</w:t>
            </w:r>
            <w:r>
              <w:rPr>
                <w:bCs/>
                <w:i/>
                <w:iCs/>
                <w:sz w:val="22"/>
                <w:szCs w:val="22"/>
              </w:rPr>
              <w:t>“</w:t>
            </w:r>
          </w:p>
          <w:p w:rsidR="00782FC9" w:rsidRPr="00E142DC" w:rsidRDefault="00782FC9" w:rsidP="00E96482">
            <w:pPr>
              <w:snapToGrid w:val="0"/>
              <w:ind w:left="360"/>
              <w:rPr>
                <w:bCs/>
              </w:rPr>
            </w:pPr>
          </w:p>
        </w:tc>
        <w:tc>
          <w:tcPr>
            <w:tcW w:w="4016" w:type="dxa"/>
            <w:tcBorders>
              <w:top w:val="single" w:sz="4" w:space="0" w:color="000000"/>
              <w:left w:val="single" w:sz="4" w:space="0" w:color="000000"/>
              <w:bottom w:val="single" w:sz="4" w:space="0" w:color="000000"/>
            </w:tcBorders>
          </w:tcPr>
          <w:p w:rsidR="00782FC9" w:rsidRPr="00E142DC" w:rsidRDefault="00782FC9" w:rsidP="00E96482">
            <w:pPr>
              <w:snapToGrid w:val="0"/>
              <w:rPr>
                <w:bCs/>
                <w:i/>
              </w:rPr>
            </w:pPr>
            <w:r w:rsidRPr="00E142DC">
              <w:rPr>
                <w:bCs/>
                <w:i/>
                <w:sz w:val="22"/>
                <w:szCs w:val="22"/>
              </w:rPr>
              <w:t>Diskussion</w:t>
            </w:r>
          </w:p>
          <w:p w:rsidR="00782FC9" w:rsidRPr="00E142DC" w:rsidRDefault="00782FC9" w:rsidP="00E96482">
            <w:pPr>
              <w:snapToGrid w:val="0"/>
              <w:rPr>
                <w:bCs/>
              </w:rPr>
            </w:pPr>
            <w:r w:rsidRPr="00E142DC">
              <w:rPr>
                <w:bCs/>
                <w:sz w:val="22"/>
                <w:szCs w:val="22"/>
              </w:rPr>
              <w:t xml:space="preserve">SuS nennen ihren eigenen Lernzuwachs und stellen ggf. weiterführende Fragen </w:t>
            </w:r>
          </w:p>
          <w:p w:rsidR="00782FC9" w:rsidRPr="00E142DC" w:rsidRDefault="00782FC9" w:rsidP="00E96482">
            <w:pPr>
              <w:snapToGrid w:val="0"/>
              <w:rPr>
                <w:bCs/>
              </w:rPr>
            </w:pPr>
            <w:r w:rsidRPr="00E142DC">
              <w:rPr>
                <w:bCs/>
                <w:sz w:val="22"/>
                <w:szCs w:val="22"/>
              </w:rPr>
              <w:t>Erörtern das  durchgeführte Unterrichtsvorhaben unter Inhalts- und Methodenaspekten</w:t>
            </w: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r w:rsidRPr="00E142DC">
              <w:rPr>
                <w:sz w:val="22"/>
                <w:szCs w:val="22"/>
              </w:rPr>
              <w:t>Tafel</w:t>
            </w:r>
          </w:p>
        </w:tc>
      </w:tr>
      <w:tr w:rsidR="00782FC9" w:rsidRPr="00E142DC" w:rsidTr="00E96482">
        <w:tc>
          <w:tcPr>
            <w:tcW w:w="14562" w:type="dxa"/>
            <w:gridSpan w:val="4"/>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rPr>
                <w:b/>
                <w:bCs/>
                <w:i/>
                <w:iCs/>
              </w:rPr>
            </w:pPr>
            <w:r w:rsidRPr="00E142DC">
              <w:rPr>
                <w:b/>
                <w:bCs/>
                <w:i/>
                <w:iCs/>
                <w:sz w:val="22"/>
                <w:szCs w:val="22"/>
              </w:rPr>
              <w:t>Abschluss</w:t>
            </w:r>
          </w:p>
        </w:tc>
      </w:tr>
      <w:tr w:rsidR="00782FC9" w:rsidRPr="00E142DC" w:rsidTr="00E96482">
        <w:tc>
          <w:tcPr>
            <w:tcW w:w="2833" w:type="dxa"/>
            <w:tcBorders>
              <w:top w:val="single" w:sz="4" w:space="0" w:color="000000"/>
              <w:left w:val="single" w:sz="4" w:space="0" w:color="000000"/>
              <w:bottom w:val="single" w:sz="4" w:space="0" w:color="000000"/>
            </w:tcBorders>
          </w:tcPr>
          <w:p w:rsidR="00782FC9" w:rsidRPr="00E142DC" w:rsidRDefault="00782FC9" w:rsidP="00E96482">
            <w:pPr>
              <w:snapToGrid w:val="0"/>
            </w:pPr>
            <w:r w:rsidRPr="00E142DC">
              <w:rPr>
                <w:sz w:val="22"/>
                <w:szCs w:val="22"/>
              </w:rPr>
              <w:t>Bekanntgabe der Modalitäten und Inhalte für die anstehende Klausur</w:t>
            </w:r>
          </w:p>
        </w:tc>
        <w:tc>
          <w:tcPr>
            <w:tcW w:w="5592" w:type="dxa"/>
            <w:tcBorders>
              <w:top w:val="single" w:sz="4" w:space="0" w:color="000000"/>
              <w:left w:val="single" w:sz="4" w:space="0" w:color="000000"/>
              <w:bottom w:val="single" w:sz="4" w:space="0" w:color="000000"/>
            </w:tcBorders>
          </w:tcPr>
          <w:p w:rsidR="00782FC9" w:rsidRPr="00E142DC" w:rsidRDefault="00782FC9" w:rsidP="00E96482">
            <w:pPr>
              <w:snapToGrid w:val="0"/>
              <w:ind w:left="360"/>
              <w:rPr>
                <w:bCs/>
              </w:rPr>
            </w:pPr>
            <w:r w:rsidRPr="00E142DC">
              <w:rPr>
                <w:bCs/>
                <w:sz w:val="22"/>
                <w:szCs w:val="22"/>
              </w:rPr>
              <w:t xml:space="preserve">Vorbereitung auf die Klausur </w:t>
            </w:r>
          </w:p>
        </w:tc>
        <w:tc>
          <w:tcPr>
            <w:tcW w:w="4016" w:type="dxa"/>
            <w:tcBorders>
              <w:top w:val="single" w:sz="4" w:space="0" w:color="000000"/>
              <w:left w:val="single" w:sz="4" w:space="0" w:color="000000"/>
              <w:bottom w:val="single" w:sz="4" w:space="0" w:color="000000"/>
            </w:tcBorders>
          </w:tcPr>
          <w:p w:rsidR="00782FC9" w:rsidRPr="00E142DC" w:rsidRDefault="00782FC9" w:rsidP="00E96482">
            <w:pPr>
              <w:snapToGrid w:val="0"/>
              <w:rPr>
                <w:bCs/>
              </w:rPr>
            </w:pPr>
            <w:r w:rsidRPr="00E142DC">
              <w:rPr>
                <w:bCs/>
                <w:sz w:val="22"/>
                <w:szCs w:val="22"/>
              </w:rPr>
              <w:t>SuS stellen ggf. Rückfragen</w:t>
            </w:r>
          </w:p>
        </w:tc>
        <w:tc>
          <w:tcPr>
            <w:tcW w:w="2121" w:type="dxa"/>
            <w:tcBorders>
              <w:top w:val="single" w:sz="4" w:space="0" w:color="000000"/>
              <w:left w:val="single" w:sz="4" w:space="0" w:color="000000"/>
              <w:bottom w:val="single" w:sz="4" w:space="0" w:color="000000"/>
              <w:right w:val="single" w:sz="4" w:space="0" w:color="000000"/>
            </w:tcBorders>
          </w:tcPr>
          <w:p w:rsidR="00782FC9" w:rsidRPr="00E142DC" w:rsidRDefault="00782FC9" w:rsidP="00E96482">
            <w:pPr>
              <w:snapToGrid w:val="0"/>
            </w:pPr>
            <w:r w:rsidRPr="00E142DC">
              <w:rPr>
                <w:sz w:val="22"/>
                <w:szCs w:val="22"/>
              </w:rPr>
              <w:t>Alle Unterlagen zu diesem UV</w:t>
            </w:r>
          </w:p>
        </w:tc>
      </w:tr>
    </w:tbl>
    <w:p w:rsidR="00782FC9" w:rsidRDefault="00782FC9" w:rsidP="00782FC9">
      <w:pPr>
        <w:pageBreakBefore/>
        <w:sectPr w:rsidR="00782FC9" w:rsidSect="004D5D55">
          <w:footerReference w:type="default" r:id="rId33"/>
          <w:pgSz w:w="16838" w:h="11906" w:orient="landscape"/>
          <w:pgMar w:top="709" w:right="1134" w:bottom="1418" w:left="1418" w:header="720" w:footer="284" w:gutter="0"/>
          <w:cols w:space="720"/>
          <w:docGrid w:linePitch="360"/>
        </w:sectPr>
      </w:pPr>
    </w:p>
    <w:p w:rsidR="00782FC9" w:rsidRPr="00154581" w:rsidRDefault="00782FC9" w:rsidP="00782FC9">
      <w:pPr>
        <w:rPr>
          <w:b/>
          <w:sz w:val="40"/>
          <w:szCs w:val="40"/>
        </w:rPr>
      </w:pPr>
      <w:r w:rsidRPr="00154581">
        <w:rPr>
          <w:b/>
          <w:sz w:val="40"/>
          <w:szCs w:val="40"/>
        </w:rPr>
        <w:lastRenderedPageBreak/>
        <w:t>Klausuraufgaben:</w:t>
      </w:r>
      <w:r w:rsidRPr="00154581">
        <w:rPr>
          <w:b/>
          <w:sz w:val="40"/>
          <w:szCs w:val="40"/>
        </w:rPr>
        <w:br/>
      </w:r>
      <w:r w:rsidRPr="00154581">
        <w:rPr>
          <w:b/>
          <w:sz w:val="40"/>
          <w:szCs w:val="40"/>
        </w:rPr>
        <w:br/>
      </w:r>
      <w:r w:rsidRPr="00154581">
        <w:rPr>
          <w:b/>
          <w:sz w:val="40"/>
          <w:szCs w:val="40"/>
        </w:rPr>
        <w:br/>
      </w:r>
    </w:p>
    <w:p w:rsidR="00782FC9" w:rsidRDefault="00782FC9" w:rsidP="00782FC9">
      <w:pPr>
        <w:numPr>
          <w:ilvl w:val="0"/>
          <w:numId w:val="35"/>
        </w:numPr>
        <w:suppressAutoHyphens/>
      </w:pPr>
      <w:r>
        <w:t>Beschreiben Sie die Frustrations-Aggressions-Hypothese, eine individuumsbezogene sowie eine gruppenbezogene Theorie zur Erklärung aggressiven Verhaltens und erläutern Sie diese mit Beispielen aus dem Bereich des Sports</w:t>
      </w:r>
      <w:r>
        <w:tab/>
      </w:r>
      <w:r>
        <w:tab/>
        <w:t>30 Punkte</w:t>
      </w:r>
    </w:p>
    <w:p w:rsidR="00782FC9" w:rsidRDefault="00782FC9" w:rsidP="00782FC9">
      <w:pPr>
        <w:ind w:left="360"/>
      </w:pPr>
      <w:r>
        <w:br/>
      </w:r>
    </w:p>
    <w:p w:rsidR="00782FC9" w:rsidRDefault="00782FC9" w:rsidP="00782FC9">
      <w:pPr>
        <w:numPr>
          <w:ilvl w:val="0"/>
          <w:numId w:val="35"/>
        </w:numPr>
        <w:suppressAutoHyphens/>
      </w:pPr>
      <w:r>
        <w:t>Analysieren Sie anhand von zwei individuums- und zwei gruppenbezogenen Theorien den Prozess der Aggressions-Entstehung im vorliegenden Text.</w:t>
      </w:r>
      <w:r>
        <w:br/>
        <w:t>Erläutern Sie, wie demgegenüber im soziologischen Ansatz von Heitmeyer dieser Prozess erklärt werden würde.</w:t>
      </w:r>
      <w:r>
        <w:tab/>
      </w:r>
      <w:r>
        <w:tab/>
      </w:r>
      <w:r>
        <w:tab/>
      </w:r>
      <w:r>
        <w:tab/>
      </w:r>
      <w:r>
        <w:tab/>
      </w:r>
      <w:r>
        <w:tab/>
        <w:t>30 Punkte</w:t>
      </w:r>
    </w:p>
    <w:p w:rsidR="00782FC9" w:rsidRDefault="00782FC9" w:rsidP="00782FC9"/>
    <w:p w:rsidR="00782FC9" w:rsidRDefault="00782FC9" w:rsidP="00782FC9">
      <w:r>
        <w:br/>
      </w:r>
    </w:p>
    <w:p w:rsidR="00782FC9" w:rsidRDefault="00782FC9" w:rsidP="00782FC9">
      <w:pPr>
        <w:numPr>
          <w:ilvl w:val="0"/>
          <w:numId w:val="35"/>
        </w:numPr>
        <w:suppressAutoHyphens/>
      </w:pPr>
      <w:r>
        <w:t>Erörtern Sie vor dem Hintergrund Ihrer Ergebnisse aus den Aufgaben 1 und 2, inwieweit der Sportunterricht Möglichkeiten schaffen könnte, aggressive Handlungen zu vermindern bzw. ihnen vorzubeugen.</w:t>
      </w:r>
      <w:r>
        <w:tab/>
      </w:r>
      <w:r>
        <w:tab/>
      </w:r>
      <w:r>
        <w:tab/>
      </w:r>
      <w:r>
        <w:tab/>
      </w:r>
      <w:r>
        <w:tab/>
        <w:t>20 Punkte</w:t>
      </w:r>
    </w:p>
    <w:p w:rsidR="00782FC9" w:rsidRDefault="00782FC9" w:rsidP="00782FC9">
      <w:pPr>
        <w:pageBreakBefore/>
        <w:spacing w:line="360" w:lineRule="auto"/>
        <w:rPr>
          <w:b/>
          <w:sz w:val="28"/>
          <w:szCs w:val="28"/>
        </w:rPr>
      </w:pPr>
      <w:r>
        <w:rPr>
          <w:b/>
          <w:sz w:val="28"/>
          <w:szCs w:val="28"/>
        </w:rPr>
        <w:lastRenderedPageBreak/>
        <w:t>M1</w:t>
      </w:r>
    </w:p>
    <w:p w:rsidR="00782FC9" w:rsidRDefault="00782FC9" w:rsidP="00782FC9">
      <w:pPr>
        <w:spacing w:line="360" w:lineRule="auto"/>
      </w:pPr>
    </w:p>
    <w:p w:rsidR="00782FC9" w:rsidRDefault="00782FC9" w:rsidP="00782FC9">
      <w:pPr>
        <w:sectPr w:rsidR="00782FC9" w:rsidSect="004D5D55">
          <w:footerReference w:type="default" r:id="rId34"/>
          <w:pgSz w:w="11906" w:h="16838"/>
          <w:pgMar w:top="720" w:right="1417" w:bottom="1134" w:left="1417" w:header="720" w:footer="542" w:gutter="0"/>
          <w:cols w:space="720"/>
          <w:docGrid w:linePitch="360"/>
        </w:sectPr>
      </w:pPr>
    </w:p>
    <w:p w:rsidR="00782FC9" w:rsidRDefault="00782FC9" w:rsidP="00782FC9">
      <w:pPr>
        <w:spacing w:line="360" w:lineRule="auto"/>
        <w:jc w:val="both"/>
        <w:rPr>
          <w:sz w:val="28"/>
          <w:szCs w:val="28"/>
        </w:rPr>
      </w:pPr>
      <w:r>
        <w:rPr>
          <w:sz w:val="28"/>
          <w:szCs w:val="28"/>
        </w:rPr>
        <w:lastRenderedPageBreak/>
        <w:t>Fred, ein sechzehnjähriger Fußballfan, fährt nach Frankfurt, um sich das Spiel seiner Mannschaft anzusehen. Er reist in einer Gruppe von Fanclubkameraden.</w:t>
      </w:r>
    </w:p>
    <w:p w:rsidR="00782FC9" w:rsidRDefault="00782FC9" w:rsidP="00782FC9">
      <w:pPr>
        <w:spacing w:line="360" w:lineRule="auto"/>
        <w:jc w:val="both"/>
        <w:rPr>
          <w:sz w:val="28"/>
          <w:szCs w:val="28"/>
        </w:rPr>
      </w:pPr>
      <w:r>
        <w:rPr>
          <w:sz w:val="28"/>
          <w:szCs w:val="28"/>
        </w:rPr>
        <w:t>Alle sind sehr gespannt auf das Spiel und haben sich während der Zugfahrt schon so richtig mit Alkohol „in Stimmung gebracht“.</w:t>
      </w:r>
    </w:p>
    <w:p w:rsidR="00782FC9" w:rsidRDefault="00782FC9" w:rsidP="00782FC9">
      <w:pPr>
        <w:spacing w:line="360" w:lineRule="auto"/>
        <w:jc w:val="both"/>
        <w:rPr>
          <w:sz w:val="28"/>
          <w:szCs w:val="28"/>
        </w:rPr>
      </w:pPr>
      <w:r>
        <w:rPr>
          <w:sz w:val="28"/>
          <w:szCs w:val="28"/>
        </w:rPr>
        <w:t>Sie grölen, randalieren und pöbeln Passanten an. Es ist so richtig was los. Es ist „Action“ angesagt an diesem Wochenende!</w:t>
      </w:r>
    </w:p>
    <w:p w:rsidR="00782FC9" w:rsidRDefault="00782FC9" w:rsidP="00782FC9">
      <w:pPr>
        <w:spacing w:line="360" w:lineRule="auto"/>
        <w:jc w:val="both"/>
        <w:rPr>
          <w:sz w:val="28"/>
          <w:szCs w:val="28"/>
        </w:rPr>
      </w:pPr>
    </w:p>
    <w:p w:rsidR="00782FC9" w:rsidRDefault="00782FC9" w:rsidP="00782FC9">
      <w:pPr>
        <w:spacing w:line="360" w:lineRule="auto"/>
        <w:jc w:val="both"/>
        <w:rPr>
          <w:sz w:val="28"/>
          <w:szCs w:val="28"/>
        </w:rPr>
      </w:pPr>
      <w:r>
        <w:rPr>
          <w:sz w:val="28"/>
          <w:szCs w:val="28"/>
        </w:rPr>
        <w:t>Die Jugendlichen empfinden eine große Befriedigung darin, zusammen zu sein und ihre Stärke zu zeigen. Ihr innerer Erregungszustand hat schon ein bestimmtes Maß erreicht. Fred kommt im Stadion an. Das Spiel beginnt.</w:t>
      </w:r>
    </w:p>
    <w:p w:rsidR="00782FC9" w:rsidRDefault="00782FC9" w:rsidP="00782FC9">
      <w:pPr>
        <w:spacing w:line="360" w:lineRule="auto"/>
        <w:jc w:val="both"/>
        <w:rPr>
          <w:sz w:val="28"/>
          <w:szCs w:val="28"/>
        </w:rPr>
      </w:pPr>
      <w:r>
        <w:rPr>
          <w:sz w:val="28"/>
          <w:szCs w:val="28"/>
        </w:rPr>
        <w:t>Die Spieler seiner Mannschaft spielen aggressiv und scheuen keine Fouls. Fred grölt, schwenkt Fahnen, schreit, jubelt, protestiert bei jedem Foul der gegnerischen Mannschaft.</w:t>
      </w:r>
    </w:p>
    <w:p w:rsidR="00782FC9" w:rsidRDefault="00782FC9" w:rsidP="00782FC9">
      <w:pPr>
        <w:spacing w:line="360" w:lineRule="auto"/>
        <w:jc w:val="both"/>
        <w:rPr>
          <w:sz w:val="28"/>
          <w:szCs w:val="28"/>
        </w:rPr>
      </w:pPr>
    </w:p>
    <w:p w:rsidR="00782FC9" w:rsidRDefault="00782FC9" w:rsidP="00782FC9">
      <w:pPr>
        <w:spacing w:line="360" w:lineRule="auto"/>
        <w:jc w:val="both"/>
        <w:rPr>
          <w:sz w:val="28"/>
          <w:szCs w:val="28"/>
        </w:rPr>
      </w:pPr>
      <w:r>
        <w:rPr>
          <w:sz w:val="28"/>
          <w:szCs w:val="28"/>
        </w:rPr>
        <w:t xml:space="preserve">Die Atmosphäre heizt sich auf. Er kann die Freude eines gegnerischen Fans über einen ungeschickten Schachzug seiner Mannschaft nicht ertragen und versetzt ihm einen Faustschlag. Der gegnerische Fan sucht das Weite, Freds Kameraden grölen vor Zustimmung. Fred fühlt eine Hochstimmung in sich aufkommen. </w:t>
      </w:r>
    </w:p>
    <w:p w:rsidR="00782FC9" w:rsidRDefault="00782FC9" w:rsidP="00782FC9">
      <w:pPr>
        <w:spacing w:line="360" w:lineRule="auto"/>
        <w:rPr>
          <w:sz w:val="28"/>
          <w:szCs w:val="28"/>
        </w:rPr>
        <w:sectPr w:rsidR="00782FC9" w:rsidSect="00154581">
          <w:type w:val="continuous"/>
          <w:pgSz w:w="11906" w:h="16838"/>
          <w:pgMar w:top="720" w:right="1418" w:bottom="1134" w:left="1418" w:header="720" w:footer="720" w:gutter="0"/>
          <w:lnNumType w:countBy="5"/>
          <w:cols w:space="720"/>
          <w:docGrid w:linePitch="360"/>
        </w:sectPr>
      </w:pPr>
      <w:r>
        <w:rPr>
          <w:sz w:val="28"/>
          <w:szCs w:val="28"/>
        </w:rPr>
        <w:t>Er ist der Größte.</w:t>
      </w:r>
    </w:p>
    <w:p w:rsidR="00782FC9" w:rsidRDefault="00782FC9" w:rsidP="00782FC9">
      <w:pPr>
        <w:spacing w:line="360" w:lineRule="auto"/>
        <w:rPr>
          <w:sz w:val="28"/>
          <w:szCs w:val="28"/>
        </w:rPr>
      </w:pPr>
    </w:p>
    <w:p w:rsidR="00782FC9" w:rsidRDefault="00782FC9" w:rsidP="00782FC9"/>
    <w:p w:rsidR="00782FC9" w:rsidRDefault="00782FC9" w:rsidP="00782FC9"/>
    <w:p w:rsidR="00782FC9" w:rsidRPr="00154581" w:rsidRDefault="00782FC9" w:rsidP="00782FC9">
      <w:pPr>
        <w:rPr>
          <w:sz w:val="20"/>
          <w:szCs w:val="20"/>
        </w:rPr>
        <w:sectPr w:rsidR="00782FC9" w:rsidRPr="00154581">
          <w:type w:val="continuous"/>
          <w:pgSz w:w="11906" w:h="16838"/>
          <w:pgMar w:top="720" w:right="1418" w:bottom="1134" w:left="1418" w:header="720" w:footer="720" w:gutter="0"/>
          <w:cols w:space="720"/>
          <w:docGrid w:linePitch="360"/>
        </w:sectPr>
      </w:pPr>
      <w:r w:rsidRPr="00154581">
        <w:rPr>
          <w:sz w:val="20"/>
          <w:szCs w:val="20"/>
        </w:rPr>
        <w:t>Aus: Bründel, H. /Hurrelmann, K.: Gewalt macht Schule. Wie gehen wir mit aggressiven Kindern um?</w:t>
      </w:r>
      <w:r>
        <w:rPr>
          <w:sz w:val="20"/>
          <w:szCs w:val="20"/>
        </w:rPr>
        <w:t xml:space="preserve"> </w:t>
      </w:r>
      <w:r w:rsidRPr="00154581">
        <w:rPr>
          <w:sz w:val="20"/>
          <w:szCs w:val="20"/>
        </w:rPr>
        <w:t>München 1994, S. 275</w:t>
      </w:r>
    </w:p>
    <w:p w:rsidR="00782FC9" w:rsidRPr="004D5D55" w:rsidRDefault="00782FC9" w:rsidP="00782FC9">
      <w:pPr>
        <w:rPr>
          <w:rFonts w:ascii="Arial" w:hAnsi="Arial" w:cs="Arial"/>
          <w:b/>
        </w:rPr>
      </w:pPr>
      <w:r w:rsidRPr="004D5D55">
        <w:rPr>
          <w:rFonts w:ascii="Arial" w:hAnsi="Arial" w:cs="Arial"/>
          <w:b/>
        </w:rPr>
        <w:lastRenderedPageBreak/>
        <w:t>Vorgaben für die Bewertung der Schülerleistungen</w:t>
      </w:r>
    </w:p>
    <w:p w:rsidR="00782FC9" w:rsidRDefault="00782FC9" w:rsidP="00782FC9"/>
    <w:p w:rsidR="00782FC9" w:rsidRPr="004D5D55" w:rsidRDefault="00782FC9" w:rsidP="00782FC9">
      <w:pPr>
        <w:rPr>
          <w:rFonts w:ascii="Arial" w:hAnsi="Arial" w:cs="Arial"/>
          <w:b/>
          <w:sz w:val="22"/>
          <w:szCs w:val="22"/>
        </w:rPr>
      </w:pPr>
      <w:r w:rsidRPr="004D5D55">
        <w:rPr>
          <w:rFonts w:ascii="Arial" w:hAnsi="Arial" w:cs="Arial"/>
          <w:b/>
          <w:sz w:val="22"/>
          <w:szCs w:val="22"/>
        </w:rPr>
        <w:t>Teilleistungen – Kriterien</w:t>
      </w:r>
    </w:p>
    <w:p w:rsidR="00782FC9" w:rsidRPr="004D5D55" w:rsidRDefault="00782FC9" w:rsidP="00782FC9">
      <w:pPr>
        <w:rPr>
          <w:rFonts w:ascii="Arial" w:hAnsi="Arial" w:cs="Arial"/>
          <w:sz w:val="12"/>
          <w:szCs w:val="12"/>
        </w:rPr>
      </w:pPr>
    </w:p>
    <w:p w:rsidR="00782FC9" w:rsidRPr="004D5D55" w:rsidRDefault="00782FC9" w:rsidP="00782FC9">
      <w:pPr>
        <w:rPr>
          <w:rFonts w:ascii="Arial" w:hAnsi="Arial" w:cs="Arial"/>
        </w:rPr>
      </w:pPr>
      <w:r w:rsidRPr="004D5D55">
        <w:rPr>
          <w:rFonts w:ascii="Arial" w:hAnsi="Arial" w:cs="Arial"/>
          <w:sz w:val="22"/>
          <w:szCs w:val="22"/>
        </w:rPr>
        <w:t>a)</w:t>
      </w:r>
      <w:r>
        <w:rPr>
          <w:rFonts w:ascii="Arial" w:hAnsi="Arial" w:cs="Arial"/>
        </w:rPr>
        <w:t xml:space="preserve">  </w:t>
      </w:r>
      <w:r w:rsidRPr="004D5D55">
        <w:rPr>
          <w:rFonts w:ascii="Arial" w:hAnsi="Arial" w:cs="Arial"/>
        </w:rPr>
        <w:t>inhaltliche Leistung</w:t>
      </w:r>
    </w:p>
    <w:p w:rsidR="00782FC9" w:rsidRPr="004D5D55" w:rsidRDefault="00782FC9" w:rsidP="00782FC9">
      <w:pPr>
        <w:rPr>
          <w:sz w:val="12"/>
          <w:szCs w:val="12"/>
        </w:rPr>
      </w:pPr>
    </w:p>
    <w:p w:rsidR="00782FC9" w:rsidRPr="004D5D55" w:rsidRDefault="00782FC9" w:rsidP="00782FC9">
      <w:pPr>
        <w:rPr>
          <w:rFonts w:ascii="Arial" w:hAnsi="Arial" w:cs="Arial"/>
          <w:b/>
          <w:sz w:val="22"/>
          <w:szCs w:val="22"/>
        </w:rPr>
      </w:pPr>
      <w:r w:rsidRPr="004D5D55">
        <w:rPr>
          <w:rFonts w:ascii="Arial" w:hAnsi="Arial" w:cs="Arial"/>
          <w:b/>
          <w:sz w:val="22"/>
          <w:szCs w:val="22"/>
        </w:rPr>
        <w:t xml:space="preserve">Teilaufgabe 1 </w:t>
      </w:r>
      <w:r>
        <w:rPr>
          <w:rFonts w:ascii="Arial" w:hAnsi="Arial" w:cs="Arial"/>
          <w:b/>
          <w:sz w:val="22"/>
          <w:szCs w:val="22"/>
        </w:rPr>
        <w:br/>
      </w:r>
    </w:p>
    <w:tbl>
      <w:tblPr>
        <w:tblW w:w="8838"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498"/>
        <w:gridCol w:w="7572"/>
        <w:gridCol w:w="768"/>
      </w:tblGrid>
      <w:tr w:rsidR="00782FC9" w:rsidTr="00E96482">
        <w:trPr>
          <w:trHeight w:val="275"/>
        </w:trPr>
        <w:tc>
          <w:tcPr>
            <w:tcW w:w="498" w:type="dxa"/>
            <w:vMerge w:val="restart"/>
          </w:tcPr>
          <w:p w:rsidR="00782FC9" w:rsidRPr="00652106" w:rsidRDefault="00782FC9" w:rsidP="00E96482">
            <w:pPr>
              <w:jc w:val="center"/>
              <w:rPr>
                <w:rFonts w:ascii="Liberation Serif" w:hAnsi="Liberation Serif"/>
              </w:rPr>
            </w:pPr>
          </w:p>
        </w:tc>
        <w:tc>
          <w:tcPr>
            <w:tcW w:w="7572" w:type="dxa"/>
          </w:tcPr>
          <w:p w:rsidR="00782FC9" w:rsidRPr="00652106" w:rsidRDefault="00782FC9" w:rsidP="00E96482">
            <w:pPr>
              <w:rPr>
                <w:rFonts w:ascii="Liberation Serif" w:hAnsi="Liberation Serif"/>
                <w:b/>
              </w:rPr>
            </w:pPr>
            <w:r w:rsidRPr="00652106">
              <w:rPr>
                <w:rFonts w:ascii="Liberation Serif" w:hAnsi="Liberation Serif"/>
                <w:b/>
                <w:sz w:val="22"/>
              </w:rPr>
              <w:t>Anforderungen</w:t>
            </w:r>
          </w:p>
        </w:tc>
        <w:tc>
          <w:tcPr>
            <w:tcW w:w="768" w:type="dxa"/>
            <w:vMerge w:val="restart"/>
            <w:vAlign w:val="center"/>
          </w:tcPr>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maximal</w:t>
            </w:r>
          </w:p>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erreichbare</w:t>
            </w:r>
          </w:p>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Punktzahl</w:t>
            </w:r>
          </w:p>
          <w:p w:rsidR="00782FC9" w:rsidRPr="00652106" w:rsidRDefault="00782FC9" w:rsidP="00E96482">
            <w:pPr>
              <w:jc w:val="center"/>
              <w:rPr>
                <w:rFonts w:ascii="Liberation Serif" w:hAnsi="Liberation Serif"/>
                <w:b/>
                <w:sz w:val="20"/>
              </w:rPr>
            </w:pPr>
            <w:r w:rsidRPr="00652106">
              <w:rPr>
                <w:rFonts w:ascii="Liberation Serif" w:hAnsi="Liberation Serif"/>
                <w:b/>
                <w:sz w:val="12"/>
                <w:szCs w:val="12"/>
              </w:rPr>
              <w:t>(AFB)</w:t>
            </w:r>
            <w:r w:rsidRPr="00652106">
              <w:rPr>
                <w:rStyle w:val="Funotenzeichen"/>
                <w:rFonts w:ascii="Liberation Serif" w:hAnsi="Liberation Serif" w:cs="Mangal"/>
                <w:b/>
                <w:sz w:val="12"/>
                <w:szCs w:val="12"/>
              </w:rPr>
              <w:footnoteReference w:id="1"/>
            </w:r>
          </w:p>
        </w:tc>
      </w:tr>
      <w:tr w:rsidR="00782FC9" w:rsidTr="00E96482">
        <w:trPr>
          <w:trHeight w:val="275"/>
        </w:trPr>
        <w:tc>
          <w:tcPr>
            <w:tcW w:w="498" w:type="dxa"/>
            <w:vMerge/>
          </w:tcPr>
          <w:p w:rsidR="00782FC9" w:rsidRPr="00652106" w:rsidRDefault="00782FC9" w:rsidP="00E96482">
            <w:pPr>
              <w:jc w:val="center"/>
              <w:rPr>
                <w:rFonts w:ascii="Liberation Serif" w:hAnsi="Liberation Serif"/>
              </w:rPr>
            </w:pPr>
          </w:p>
        </w:tc>
        <w:tc>
          <w:tcPr>
            <w:tcW w:w="7572" w:type="dxa"/>
          </w:tcPr>
          <w:p w:rsidR="00782FC9" w:rsidRPr="00652106" w:rsidRDefault="00782FC9" w:rsidP="00E96482">
            <w:pPr>
              <w:jc w:val="center"/>
              <w:rPr>
                <w:rFonts w:ascii="Liberation Serif" w:hAnsi="Liberation Serif"/>
                <w:b/>
              </w:rPr>
            </w:pPr>
            <w:r w:rsidRPr="00652106">
              <w:rPr>
                <w:rFonts w:ascii="Liberation Serif" w:hAnsi="Liberation Serif"/>
                <w:b/>
                <w:sz w:val="22"/>
              </w:rPr>
              <w:t>Der Prüfling</w:t>
            </w:r>
          </w:p>
        </w:tc>
        <w:tc>
          <w:tcPr>
            <w:tcW w:w="768" w:type="dxa"/>
            <w:vMerge/>
          </w:tcPr>
          <w:p w:rsidR="00782FC9" w:rsidRPr="00652106" w:rsidRDefault="00782FC9" w:rsidP="00E96482">
            <w:pPr>
              <w:jc w:val="center"/>
              <w:rPr>
                <w:rFonts w:ascii="Liberation Serif" w:hAnsi="Liberation Serif"/>
                <w:b/>
                <w:sz w:val="12"/>
                <w:szCs w:val="12"/>
              </w:rPr>
            </w:pP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1</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 xml:space="preserve">Beschreibt die Frustrations-Aggressions-Hypothese </w:t>
            </w:r>
          </w:p>
          <w:p w:rsidR="00782FC9" w:rsidRPr="00652106" w:rsidRDefault="00782FC9" w:rsidP="00E96482">
            <w:pPr>
              <w:numPr>
                <w:ilvl w:val="0"/>
                <w:numId w:val="44"/>
              </w:numPr>
              <w:tabs>
                <w:tab w:val="left" w:pos="284"/>
              </w:tabs>
              <w:rPr>
                <w:rFonts w:ascii="Liberation Serif" w:hAnsi="Liberation Serif"/>
              </w:rPr>
            </w:pPr>
            <w:r w:rsidRPr="00652106">
              <w:rPr>
                <w:rFonts w:ascii="Liberation Serif" w:hAnsi="Liberation Serif"/>
                <w:sz w:val="22"/>
              </w:rPr>
              <w:t>Aggression ist immer eine Folge von Frustration</w:t>
            </w:r>
          </w:p>
          <w:p w:rsidR="00782FC9" w:rsidRPr="00652106" w:rsidRDefault="00782FC9" w:rsidP="00E96482">
            <w:pPr>
              <w:numPr>
                <w:ilvl w:val="0"/>
                <w:numId w:val="44"/>
              </w:numPr>
              <w:tabs>
                <w:tab w:val="left" w:pos="284"/>
              </w:tabs>
              <w:rPr>
                <w:rFonts w:ascii="Liberation Serif" w:hAnsi="Liberation Serif"/>
              </w:rPr>
            </w:pPr>
            <w:r w:rsidRPr="00652106">
              <w:rPr>
                <w:rFonts w:ascii="Liberation Serif" w:hAnsi="Liberation Serif"/>
                <w:sz w:val="22"/>
              </w:rPr>
              <w:t>Nicht jede Frustration führt zu einer A., damit wird das ursprüngliche Kernaxiom, dass auf jede Frustration eine A. folgt, modifiziert</w:t>
            </w:r>
          </w:p>
          <w:p w:rsidR="00782FC9" w:rsidRPr="00652106" w:rsidRDefault="00782FC9" w:rsidP="00E96482">
            <w:pPr>
              <w:numPr>
                <w:ilvl w:val="0"/>
                <w:numId w:val="44"/>
              </w:numPr>
              <w:tabs>
                <w:tab w:val="left" w:pos="284"/>
              </w:tabs>
              <w:rPr>
                <w:rFonts w:ascii="Liberation Serif" w:hAnsi="Liberation Serif"/>
              </w:rPr>
            </w:pPr>
            <w:r w:rsidRPr="00652106">
              <w:rPr>
                <w:rFonts w:ascii="Liberation Serif" w:hAnsi="Liberation Serif"/>
                <w:sz w:val="22"/>
              </w:rPr>
              <w:t>Durch Frustration wird der Erregungszustand des Menschen erhöht</w:t>
            </w:r>
          </w:p>
          <w:p w:rsidR="00782FC9" w:rsidRPr="00652106" w:rsidRDefault="00782FC9" w:rsidP="00E96482">
            <w:pPr>
              <w:numPr>
                <w:ilvl w:val="0"/>
                <w:numId w:val="44"/>
              </w:numPr>
              <w:tabs>
                <w:tab w:val="left" w:pos="284"/>
              </w:tabs>
              <w:rPr>
                <w:rFonts w:ascii="Liberation Serif" w:hAnsi="Liberation Serif"/>
              </w:rPr>
            </w:pPr>
            <w:r w:rsidRPr="00652106">
              <w:rPr>
                <w:rFonts w:ascii="Liberation Serif" w:hAnsi="Liberation Serif"/>
                <w:sz w:val="22"/>
              </w:rPr>
              <w:t>Dieser erhöhte Erregungszustand kann eine A. auslösen, aber auch eine Aktivierung des Antriebs, Depression und Apathie oder Gedanken, Gefühle und körperliche Reaktionen auslösen</w:t>
            </w:r>
          </w:p>
          <w:p w:rsidR="00782FC9" w:rsidRPr="00652106" w:rsidRDefault="00782FC9" w:rsidP="00E96482">
            <w:pPr>
              <w:numPr>
                <w:ilvl w:val="0"/>
                <w:numId w:val="44"/>
              </w:numPr>
              <w:tabs>
                <w:tab w:val="left" w:pos="284"/>
              </w:tabs>
              <w:rPr>
                <w:rFonts w:ascii="Liberation Serif" w:hAnsi="Liberation Serif"/>
              </w:rPr>
            </w:pPr>
            <w:r w:rsidRPr="00652106">
              <w:rPr>
                <w:rFonts w:ascii="Liberation Serif" w:hAnsi="Liberation Serif"/>
                <w:sz w:val="22"/>
              </w:rPr>
              <w:t>Es ist von der einzelnen Person abhängig, welche Reaktion ausgelöst wird</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5</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2</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Erläutert die FAH mit Beispielen aus dem Bereich des Sports, wie z.B.</w:t>
            </w:r>
          </w:p>
          <w:p w:rsidR="00782FC9" w:rsidRPr="00652106" w:rsidRDefault="00782FC9" w:rsidP="00E96482">
            <w:pPr>
              <w:numPr>
                <w:ilvl w:val="0"/>
                <w:numId w:val="45"/>
              </w:numPr>
              <w:tabs>
                <w:tab w:val="left" w:pos="284"/>
              </w:tabs>
              <w:rPr>
                <w:rFonts w:ascii="Liberation Serif" w:hAnsi="Liberation Serif"/>
              </w:rPr>
            </w:pPr>
            <w:r w:rsidRPr="00652106">
              <w:rPr>
                <w:rFonts w:ascii="Liberation Serif" w:hAnsi="Liberation Serif"/>
                <w:sz w:val="22"/>
              </w:rPr>
              <w:t>In sportlichen Handlungssituationen wie z.B. Zweikämpfen in Mannschaftsspielen, kann Misserfolg zu Frustration führen.</w:t>
            </w:r>
          </w:p>
          <w:p w:rsidR="00782FC9" w:rsidRPr="00652106" w:rsidRDefault="00782FC9" w:rsidP="00E96482">
            <w:pPr>
              <w:numPr>
                <w:ilvl w:val="0"/>
                <w:numId w:val="45"/>
              </w:numPr>
              <w:tabs>
                <w:tab w:val="left" w:pos="284"/>
              </w:tabs>
              <w:rPr>
                <w:rFonts w:ascii="Liberation Serif" w:hAnsi="Liberation Serif"/>
              </w:rPr>
            </w:pPr>
            <w:r w:rsidRPr="00652106">
              <w:rPr>
                <w:rFonts w:ascii="Liberation Serif" w:hAnsi="Liberation Serif"/>
                <w:sz w:val="22"/>
              </w:rPr>
              <w:t>Weitere Beispiele: Schlechte Ergebnisse, Verpassen einer nächsten Runde, können indirekt wirksame, nach außen nicht sichtbare Ursachen für Frustration sein</w:t>
            </w:r>
          </w:p>
          <w:p w:rsidR="00782FC9" w:rsidRPr="00652106" w:rsidRDefault="00782FC9" w:rsidP="00E96482">
            <w:pPr>
              <w:numPr>
                <w:ilvl w:val="0"/>
                <w:numId w:val="45"/>
              </w:numPr>
              <w:tabs>
                <w:tab w:val="left" w:pos="284"/>
              </w:tabs>
              <w:rPr>
                <w:rFonts w:ascii="Liberation Serif" w:hAnsi="Liberation Serif"/>
              </w:rPr>
            </w:pPr>
            <w:r w:rsidRPr="00652106">
              <w:rPr>
                <w:rFonts w:ascii="Liberation Serif" w:hAnsi="Liberation Serif"/>
                <w:sz w:val="22"/>
              </w:rPr>
              <w:t xml:space="preserve">Unterlegenheit in direkten Leistungsvergleichen </w:t>
            </w:r>
            <w:r w:rsidRPr="00652106">
              <w:rPr>
                <w:rFonts w:ascii="Liberation Serif" w:hAnsi="Liberation Serif"/>
                <w:sz w:val="22"/>
                <w:szCs w:val="22"/>
              </w:rPr>
              <w:sym w:font="Wingdings" w:char="F0E8"/>
            </w:r>
            <w:r w:rsidRPr="00652106">
              <w:rPr>
                <w:rFonts w:ascii="Liberation Serif" w:hAnsi="Liberation Serif"/>
                <w:sz w:val="22"/>
              </w:rPr>
              <w:t xml:space="preserve"> Frustration</w:t>
            </w:r>
          </w:p>
          <w:p w:rsidR="00782FC9" w:rsidRPr="00652106" w:rsidRDefault="00782FC9" w:rsidP="00E96482">
            <w:pPr>
              <w:numPr>
                <w:ilvl w:val="0"/>
                <w:numId w:val="45"/>
              </w:numPr>
              <w:tabs>
                <w:tab w:val="left" w:pos="284"/>
              </w:tabs>
              <w:rPr>
                <w:rFonts w:ascii="Liberation Serif" w:hAnsi="Liberation Serif"/>
              </w:rPr>
            </w:pPr>
            <w:r w:rsidRPr="00652106">
              <w:rPr>
                <w:rFonts w:ascii="Liberation Serif" w:hAnsi="Liberation Serif"/>
                <w:sz w:val="22"/>
              </w:rPr>
              <w:t>Unfaire sportliche Handlungen, wie ein Foul, Beleidigungen etc. können zu F. und resultierender A. führen, so dass sich ein Kreislauf aus F. und A. bilden kann</w:t>
            </w:r>
          </w:p>
          <w:p w:rsidR="00782FC9" w:rsidRPr="00652106" w:rsidRDefault="00782FC9" w:rsidP="00E96482">
            <w:pPr>
              <w:numPr>
                <w:ilvl w:val="0"/>
                <w:numId w:val="45"/>
              </w:numPr>
              <w:tabs>
                <w:tab w:val="left" w:pos="284"/>
              </w:tabs>
              <w:rPr>
                <w:rFonts w:ascii="Liberation Serif" w:hAnsi="Liberation Serif"/>
              </w:rPr>
            </w:pPr>
            <w:r w:rsidRPr="00652106">
              <w:rPr>
                <w:rFonts w:ascii="Liberation Serif" w:hAnsi="Liberation Serif"/>
                <w:sz w:val="22"/>
              </w:rPr>
              <w:t>Auch F. aus dem Alltag können im Sport ausgelebt und zu A. führen</w:t>
            </w:r>
          </w:p>
          <w:p w:rsidR="00782FC9" w:rsidRPr="00652106" w:rsidRDefault="00782FC9" w:rsidP="00E96482">
            <w:pPr>
              <w:numPr>
                <w:ilvl w:val="0"/>
                <w:numId w:val="45"/>
              </w:numPr>
              <w:tabs>
                <w:tab w:val="left" w:pos="284"/>
              </w:tabs>
              <w:rPr>
                <w:rFonts w:ascii="Liberation Serif" w:hAnsi="Liberation Serif"/>
              </w:rPr>
            </w:pPr>
            <w:r w:rsidRPr="00652106">
              <w:rPr>
                <w:rFonts w:ascii="Liberation Serif" w:hAnsi="Liberation Serif"/>
                <w:sz w:val="22"/>
              </w:rPr>
              <w:t>Sport bietet die Möglichkeit, A. im Sinne der Katharsishypothese in sozial ungefährlicher  Weise abzureagieren bzw. in harmlose Formen umzulenken</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5</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3a</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Beschreibt den triebtheoretischen Ansatz zur Entstehung von Aggression</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Ansatz Lorenz: A. ist ein angeborener Trieb bzw. Komponente des Triebsystems des Menschen</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Die Funktion von A. liegt in der Sicherung der Arterhaltung</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aggressive Energie staut sich so lange an, bis es zu einer Schwellenüberschreitung, einem Abreagieren und</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anschließend zu einer Beruhigung kommt (Katharsiseffekt)</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Dampfkessel oder Druck-Kessel-Modell</w:t>
            </w:r>
            <w:r w:rsidRPr="00652106">
              <w:rPr>
                <w:rFonts w:ascii="Liberation Serif" w:hAnsi="Liberation Serif"/>
                <w:sz w:val="22"/>
              </w:rPr>
              <w:br/>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Ansatz Freud: Er geht von zwei primären Grundtrieben im Menschen aus: Eros und Thanatos</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 xml:space="preserve">Der lebenszerstörende Todestrieb wird vom lebenserhaltenden Eros zu einer Ableitung nach außen gezwungen </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und wird in Form aggressiven Verhaltens wahrgenommen.</w:t>
            </w:r>
          </w:p>
          <w:p w:rsidR="00782FC9" w:rsidRPr="00652106"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Je stärker der Todestrieb im Menschen ausgeprägt ist, desto wichtiger ist das Ableiten seiner Energie in die Umwelt.</w:t>
            </w:r>
          </w:p>
          <w:p w:rsidR="00782FC9" w:rsidRDefault="00782FC9" w:rsidP="00E96482">
            <w:pPr>
              <w:numPr>
                <w:ilvl w:val="0"/>
                <w:numId w:val="46"/>
              </w:numPr>
              <w:tabs>
                <w:tab w:val="left" w:pos="284"/>
              </w:tabs>
              <w:rPr>
                <w:rFonts w:ascii="Liberation Serif" w:hAnsi="Liberation Serif"/>
              </w:rPr>
            </w:pPr>
            <w:r w:rsidRPr="00652106">
              <w:rPr>
                <w:rFonts w:ascii="Liberation Serif" w:hAnsi="Liberation Serif"/>
                <w:sz w:val="22"/>
              </w:rPr>
              <w:t xml:space="preserve">Erziehung des Menschen ist für Freud  eine kulturelle Leistung, um aggressives Verhalten einzudämmen ( mit dem Folgeproblem, dass A. nicht natürlich abgebaut werden kann </w:t>
            </w:r>
          </w:p>
          <w:p w:rsidR="00782FC9" w:rsidRPr="00652106" w:rsidRDefault="00782FC9" w:rsidP="00E96482">
            <w:pPr>
              <w:tabs>
                <w:tab w:val="left" w:pos="284"/>
              </w:tabs>
              <w:ind w:left="720"/>
              <w:rPr>
                <w:rFonts w:ascii="Liberation Serif" w:hAnsi="Liberation Serif"/>
              </w:rPr>
            </w:pP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8</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4a</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Erläutert die Triebtheorie mit Beispielen aus dem Sport:</w:t>
            </w:r>
          </w:p>
          <w:p w:rsidR="00782FC9" w:rsidRPr="00652106" w:rsidRDefault="00782FC9" w:rsidP="00E96482">
            <w:pPr>
              <w:numPr>
                <w:ilvl w:val="0"/>
                <w:numId w:val="47"/>
              </w:numPr>
              <w:tabs>
                <w:tab w:val="left" w:pos="284"/>
              </w:tabs>
              <w:rPr>
                <w:rFonts w:ascii="Liberation Serif" w:hAnsi="Liberation Serif"/>
              </w:rPr>
            </w:pPr>
            <w:r w:rsidRPr="00652106">
              <w:rPr>
                <w:rFonts w:ascii="Liberation Serif" w:hAnsi="Liberation Serif"/>
                <w:sz w:val="22"/>
              </w:rPr>
              <w:t>Sport hat hier Kompensationsfunktion; Lorenz sieht im sportlichen Wettkampf die Funktion eines Ventils zur Sicherung des Zusammenlebens in der modernen Gesellschaft</w:t>
            </w:r>
          </w:p>
          <w:p w:rsidR="00782FC9" w:rsidRPr="00652106" w:rsidRDefault="00782FC9" w:rsidP="00E96482">
            <w:pPr>
              <w:numPr>
                <w:ilvl w:val="0"/>
                <w:numId w:val="47"/>
              </w:numPr>
              <w:tabs>
                <w:tab w:val="left" w:pos="284"/>
              </w:tabs>
              <w:rPr>
                <w:rFonts w:ascii="Liberation Serif" w:hAnsi="Liberation Serif"/>
              </w:rPr>
            </w:pPr>
            <w:r w:rsidRPr="00652106">
              <w:rPr>
                <w:rFonts w:ascii="Liberation Serif" w:hAnsi="Liberation Serif"/>
                <w:sz w:val="22"/>
              </w:rPr>
              <w:t>Im kulturell geprägten System Sport mit Regeln und Normen ist ein Ablassen angeborener aggressiver Energie kontrolliert möglich</w:t>
            </w:r>
          </w:p>
          <w:p w:rsidR="00782FC9" w:rsidRPr="00652106" w:rsidRDefault="00782FC9" w:rsidP="00E96482">
            <w:pPr>
              <w:numPr>
                <w:ilvl w:val="0"/>
                <w:numId w:val="47"/>
              </w:numPr>
              <w:tabs>
                <w:tab w:val="left" w:pos="284"/>
              </w:tabs>
              <w:rPr>
                <w:rFonts w:ascii="Liberation Serif" w:hAnsi="Liberation Serif"/>
              </w:rPr>
            </w:pPr>
            <w:r w:rsidRPr="00652106">
              <w:rPr>
                <w:rFonts w:ascii="Liberation Serif" w:hAnsi="Liberation Serif"/>
                <w:sz w:val="22"/>
              </w:rPr>
              <w:t>Der Mechanismus der Druck-Kessel-Theorie (Anstauen von Energie – Schwellenüberschreitung – Katharsiseffekt)wird in sportlichen Handlungsbezügen, wie z.B. in Fouls in Mannschaftssportarten</w:t>
            </w:r>
          </w:p>
          <w:p w:rsidR="00782FC9" w:rsidRPr="00652106" w:rsidRDefault="00782FC9" w:rsidP="00E96482">
            <w:pPr>
              <w:numPr>
                <w:ilvl w:val="0"/>
                <w:numId w:val="47"/>
              </w:numPr>
              <w:tabs>
                <w:tab w:val="left" w:pos="284"/>
              </w:tabs>
              <w:rPr>
                <w:rFonts w:ascii="Liberation Serif" w:hAnsi="Liberation Serif"/>
              </w:rPr>
            </w:pPr>
            <w:r w:rsidRPr="00652106">
              <w:rPr>
                <w:rFonts w:ascii="Liberation Serif" w:hAnsi="Liberation Serif"/>
                <w:sz w:val="22"/>
              </w:rPr>
              <w:t>Weitere Beispiele: Werfen eines Schlägers, das spontane Treten eines Gegenstandes oder Gegners sowie Gestik, Mimik und verbale Äußerungen</w:t>
            </w:r>
          </w:p>
          <w:p w:rsidR="00782FC9" w:rsidRPr="00652106" w:rsidRDefault="00782FC9" w:rsidP="00E96482">
            <w:pPr>
              <w:rPr>
                <w:rFonts w:ascii="Liberation Serif" w:hAnsi="Liberation Serif"/>
              </w:rPr>
            </w:pPr>
          </w:p>
          <w:p w:rsidR="00782FC9" w:rsidRPr="00652106" w:rsidRDefault="00782FC9" w:rsidP="00E96482">
            <w:pPr>
              <w:rPr>
                <w:rFonts w:ascii="Liberation Serif" w:hAnsi="Liberation Serif"/>
              </w:rPr>
            </w:pP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4</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3b</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Beschreibt alternativ die Lerntheorie:</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Aggressives Verhalten ist lernbar (wie jedes andere Verhalten auch)</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Es werden zwei lerntheoretische Konzepte unterschieden: „Lernen am Erfolg“ und „Lernen am Modell“</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Der Ansatz „Lernen am Erfolg“ (auch: Lernen durch Bekräftigung oder Lernen am Effekt) beruht auf Bekräftigung, welche durch zum Erfolg führende aggressive Handlungen hervorgerufen wird</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Durch aggressives Verhalten erreichter Erfolg kann zu wiederholtem Einsatz derartiger Handlungen führen.</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Der Ansatz „Lernen am Modell“ bezieht sich auf ein Lernen durch Nachahmung bzw. Beobachtung.</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Verhaltensweisen, die bei einem Modell zum Erfolg geführt haben, so auch aggressive Handlungen, werden übernommen</w:t>
            </w:r>
          </w:p>
          <w:p w:rsidR="00782FC9" w:rsidRPr="00652106" w:rsidRDefault="00782FC9" w:rsidP="00E96482">
            <w:pPr>
              <w:numPr>
                <w:ilvl w:val="0"/>
                <w:numId w:val="48"/>
              </w:numPr>
              <w:tabs>
                <w:tab w:val="left" w:pos="284"/>
              </w:tabs>
              <w:rPr>
                <w:rFonts w:ascii="Liberation Serif" w:hAnsi="Liberation Serif"/>
              </w:rPr>
            </w:pPr>
            <w:r w:rsidRPr="00652106">
              <w:rPr>
                <w:rFonts w:ascii="Liberation Serif" w:hAnsi="Liberation Serif"/>
                <w:sz w:val="22"/>
              </w:rPr>
              <w:t>Ob ein Modell nachgeahmt wird, hängt von vielen Faktoren ab (z.B. die Nähe des Modells, sozialer Status etc.)</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(8)</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4b</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Erläutert die Lerntheorie mit Beispielen aus dem Sport, wie z.B.</w:t>
            </w:r>
          </w:p>
          <w:p w:rsidR="00782FC9" w:rsidRPr="00652106" w:rsidRDefault="00782FC9" w:rsidP="00E96482">
            <w:pPr>
              <w:numPr>
                <w:ilvl w:val="0"/>
                <w:numId w:val="49"/>
              </w:numPr>
              <w:tabs>
                <w:tab w:val="left" w:pos="284"/>
              </w:tabs>
              <w:rPr>
                <w:rFonts w:ascii="Liberation Serif" w:hAnsi="Liberation Serif"/>
              </w:rPr>
            </w:pPr>
            <w:r w:rsidRPr="00652106">
              <w:rPr>
                <w:rFonts w:ascii="Liberation Serif" w:hAnsi="Liberation Serif"/>
                <w:sz w:val="22"/>
              </w:rPr>
              <w:t xml:space="preserve">Beispiel zum Ansatz: Lernen am Erfolg: Bekräftigung, durch zum Erfolg führende aggressive Handlungen , z.B. ein vom Schiedsrichter nicht geahndetes Foul, das zum Erfolg (z.B. Tor) führt. </w:t>
            </w:r>
            <w:r w:rsidRPr="00652106">
              <w:rPr>
                <w:rFonts w:ascii="Liberation Serif" w:hAnsi="Liberation Serif"/>
                <w:sz w:val="22"/>
                <w:szCs w:val="22"/>
              </w:rPr>
              <w:sym w:font="Wingdings" w:char="F0E8"/>
            </w:r>
            <w:r w:rsidRPr="00652106">
              <w:rPr>
                <w:rFonts w:ascii="Liberation Serif" w:hAnsi="Liberation Serif"/>
                <w:sz w:val="22"/>
              </w:rPr>
              <w:t xml:space="preserve"> Lernen am Erfolg kommt dann in wiederholten unfairen, zum Erfolg führenden Foulversuchen zum Ausdruck</w:t>
            </w:r>
          </w:p>
          <w:p w:rsidR="00782FC9" w:rsidRPr="00652106" w:rsidRDefault="00782FC9" w:rsidP="00E96482">
            <w:pPr>
              <w:numPr>
                <w:ilvl w:val="0"/>
                <w:numId w:val="49"/>
              </w:numPr>
              <w:tabs>
                <w:tab w:val="left" w:pos="284"/>
              </w:tabs>
              <w:rPr>
                <w:rFonts w:ascii="Liberation Serif" w:hAnsi="Liberation Serif"/>
              </w:rPr>
            </w:pPr>
            <w:r w:rsidRPr="00652106">
              <w:rPr>
                <w:rFonts w:ascii="Liberation Serif" w:hAnsi="Liberation Serif"/>
                <w:sz w:val="22"/>
              </w:rPr>
              <w:t>Exogene Leistungsfaktoren, wie Zuschauer, Eltern , Gratifikationen können die Bekräftigung verstärken</w:t>
            </w:r>
          </w:p>
          <w:p w:rsidR="00782FC9" w:rsidRPr="00652106" w:rsidRDefault="00782FC9" w:rsidP="00E96482">
            <w:pPr>
              <w:numPr>
                <w:ilvl w:val="0"/>
                <w:numId w:val="49"/>
              </w:numPr>
              <w:tabs>
                <w:tab w:val="left" w:pos="284"/>
              </w:tabs>
              <w:rPr>
                <w:rFonts w:ascii="Liberation Serif" w:hAnsi="Liberation Serif"/>
              </w:rPr>
            </w:pPr>
            <w:r w:rsidRPr="00652106">
              <w:rPr>
                <w:rFonts w:ascii="Liberation Serif" w:hAnsi="Liberation Serif"/>
                <w:sz w:val="22"/>
              </w:rPr>
              <w:t>Beispiel zum Ansatz „Lernen am Modell“:  Vorbildcharakter anderer Sportler, der zur Nachahmung animiert</w:t>
            </w:r>
          </w:p>
          <w:p w:rsidR="00782FC9" w:rsidRPr="00652106" w:rsidRDefault="00782FC9" w:rsidP="00E96482">
            <w:pPr>
              <w:numPr>
                <w:ilvl w:val="0"/>
                <w:numId w:val="49"/>
              </w:numPr>
              <w:tabs>
                <w:tab w:val="left" w:pos="284"/>
              </w:tabs>
              <w:rPr>
                <w:rFonts w:ascii="Liberation Serif" w:hAnsi="Liberation Serif"/>
              </w:rPr>
            </w:pPr>
            <w:r w:rsidRPr="00652106">
              <w:rPr>
                <w:rFonts w:ascii="Liberation Serif" w:hAnsi="Liberation Serif"/>
                <w:sz w:val="22"/>
              </w:rPr>
              <w:t>Sportstars, die aggressiv auf und neben dem Spielfeld agieren, können bei jüngeren Sportlern ein Lernen am Modell bewirken und zur Imitation       aggressiven Verhaltens führen</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(4)</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5a</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Beschreibt den Ansatz der Deindividuation</w:t>
            </w:r>
          </w:p>
          <w:p w:rsidR="00782FC9" w:rsidRPr="00652106" w:rsidRDefault="00782FC9" w:rsidP="00E96482">
            <w:pPr>
              <w:numPr>
                <w:ilvl w:val="0"/>
                <w:numId w:val="52"/>
              </w:numPr>
              <w:tabs>
                <w:tab w:val="left" w:pos="284"/>
              </w:tabs>
              <w:rPr>
                <w:rFonts w:ascii="Liberation Serif" w:hAnsi="Liberation Serif"/>
              </w:rPr>
            </w:pPr>
            <w:r w:rsidRPr="00652106">
              <w:rPr>
                <w:rFonts w:ascii="Liberation Serif" w:hAnsi="Liberation Serif"/>
                <w:sz w:val="22"/>
              </w:rPr>
              <w:t>Vorhandensein von Gruppen oder Menschenmassen</w:t>
            </w:r>
          </w:p>
          <w:p w:rsidR="00782FC9" w:rsidRPr="00652106" w:rsidRDefault="00782FC9" w:rsidP="00E96482">
            <w:pPr>
              <w:numPr>
                <w:ilvl w:val="0"/>
                <w:numId w:val="52"/>
              </w:numPr>
              <w:tabs>
                <w:tab w:val="left" w:pos="284"/>
              </w:tabs>
              <w:rPr>
                <w:rFonts w:ascii="Liberation Serif" w:hAnsi="Liberation Serif"/>
              </w:rPr>
            </w:pPr>
            <w:r w:rsidRPr="00652106">
              <w:rPr>
                <w:rFonts w:ascii="Liberation Serif" w:hAnsi="Liberation Serif"/>
                <w:sz w:val="22"/>
              </w:rPr>
              <w:t>Kontrolle (von Normen und Werten) wird geringer</w:t>
            </w:r>
          </w:p>
          <w:p w:rsidR="00782FC9" w:rsidRPr="00652106" w:rsidRDefault="00782FC9" w:rsidP="00E96482">
            <w:pPr>
              <w:numPr>
                <w:ilvl w:val="0"/>
                <w:numId w:val="52"/>
              </w:numPr>
              <w:tabs>
                <w:tab w:val="left" w:pos="284"/>
              </w:tabs>
              <w:rPr>
                <w:rFonts w:ascii="Liberation Serif" w:hAnsi="Liberation Serif"/>
              </w:rPr>
            </w:pPr>
            <w:r w:rsidRPr="00652106">
              <w:rPr>
                <w:rFonts w:ascii="Liberation Serif" w:hAnsi="Liberation Serif"/>
                <w:sz w:val="22"/>
              </w:rPr>
              <w:t>Abbau von Hemmungen und sozialen Normen</w:t>
            </w:r>
          </w:p>
          <w:p w:rsidR="00782FC9" w:rsidRPr="00652106" w:rsidRDefault="00782FC9" w:rsidP="00E96482">
            <w:pPr>
              <w:numPr>
                <w:ilvl w:val="0"/>
                <w:numId w:val="52"/>
              </w:numPr>
              <w:tabs>
                <w:tab w:val="left" w:pos="284"/>
              </w:tabs>
              <w:rPr>
                <w:rFonts w:ascii="Liberation Serif" w:hAnsi="Liberation Serif"/>
              </w:rPr>
            </w:pPr>
            <w:r w:rsidRPr="00652106">
              <w:rPr>
                <w:rFonts w:ascii="Liberation Serif" w:hAnsi="Liberation Serif"/>
                <w:sz w:val="22"/>
              </w:rPr>
              <w:t>durch Anonymität, allgem. Erregungs- zustand, Gegenwart einer Gruppe; verändertes Bewusstsein o.ä.; Prozess läuft unbewusst ab</w:t>
            </w:r>
          </w:p>
          <w:p w:rsidR="00782FC9" w:rsidRPr="00652106" w:rsidRDefault="00782FC9" w:rsidP="00E96482">
            <w:pPr>
              <w:numPr>
                <w:ilvl w:val="0"/>
                <w:numId w:val="52"/>
              </w:numPr>
              <w:tabs>
                <w:tab w:val="left" w:pos="284"/>
              </w:tabs>
              <w:rPr>
                <w:rFonts w:ascii="Liberation Serif" w:hAnsi="Liberation Serif"/>
              </w:rPr>
            </w:pPr>
            <w:r w:rsidRPr="00652106">
              <w:rPr>
                <w:rFonts w:ascii="Liberation Serif" w:hAnsi="Liberation Serif"/>
                <w:sz w:val="22"/>
              </w:rPr>
              <w:t xml:space="preserve">verringerte Selbstbeobachtung und –bewertung </w:t>
            </w:r>
            <w:r w:rsidRPr="00652106">
              <w:rPr>
                <w:rFonts w:ascii="Liberation Serif" w:hAnsi="Liberation Serif"/>
                <w:sz w:val="22"/>
                <w:szCs w:val="22"/>
              </w:rPr>
              <w:sym w:font="Wingdings" w:char="F0E8"/>
            </w:r>
            <w:r w:rsidRPr="00652106">
              <w:rPr>
                <w:rFonts w:ascii="Liberation Serif" w:hAnsi="Liberation Serif"/>
                <w:sz w:val="22"/>
              </w:rPr>
              <w:t xml:space="preserve"> A.</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6</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6a</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Erläutert die Theorie der Deindividuation mit Beispielen aus dem Sport, wie z.B.</w:t>
            </w:r>
          </w:p>
          <w:p w:rsidR="00782FC9" w:rsidRPr="00652106" w:rsidRDefault="00782FC9" w:rsidP="00E96482">
            <w:pPr>
              <w:rPr>
                <w:rFonts w:ascii="Liberation Serif" w:hAnsi="Liberation Serif"/>
              </w:rPr>
            </w:pPr>
            <w:r w:rsidRPr="00652106">
              <w:rPr>
                <w:rFonts w:ascii="Liberation Serif" w:hAnsi="Liberation Serif"/>
                <w:sz w:val="22"/>
              </w:rPr>
              <w:t>Auch im Sport ist manchmal an Anonymisierungsprozessen zu denken. Insbesondere in Sportarten, in denen sich die Spieler durch Helme, Gesichtsmasken, Kleidung schützen müssen, wie im Eishockey oder im American Football, kann diese Anonymisierung der Spieler zu einer Steigerung des aggressiven Verhaltens führen.</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2</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5b</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 xml:space="preserve">Beschreibt den Ansatz der Theorie der realistischen Gruppenkonflikte </w:t>
            </w:r>
          </w:p>
          <w:p w:rsidR="00782FC9" w:rsidRPr="00652106" w:rsidRDefault="00782FC9" w:rsidP="00E96482">
            <w:pPr>
              <w:numPr>
                <w:ilvl w:val="0"/>
                <w:numId w:val="51"/>
              </w:numPr>
              <w:tabs>
                <w:tab w:val="left" w:pos="284"/>
              </w:tabs>
              <w:rPr>
                <w:rFonts w:ascii="Liberation Serif" w:hAnsi="Liberation Serif"/>
              </w:rPr>
            </w:pPr>
            <w:r w:rsidRPr="00652106">
              <w:rPr>
                <w:rFonts w:ascii="Liberation Serif" w:hAnsi="Liberation Serif"/>
                <w:sz w:val="22"/>
              </w:rPr>
              <w:t>Konkurrierende Ziele zweier Gruppen können zu Aggression zwischen den Gruppen führen</w:t>
            </w:r>
          </w:p>
          <w:p w:rsidR="00782FC9" w:rsidRPr="00652106" w:rsidRDefault="00782FC9" w:rsidP="00E96482">
            <w:pPr>
              <w:numPr>
                <w:ilvl w:val="0"/>
                <w:numId w:val="51"/>
              </w:numPr>
              <w:tabs>
                <w:tab w:val="left" w:pos="284"/>
              </w:tabs>
              <w:rPr>
                <w:rFonts w:ascii="Liberation Serif" w:hAnsi="Liberation Serif"/>
              </w:rPr>
            </w:pPr>
            <w:r w:rsidRPr="00652106">
              <w:rPr>
                <w:rFonts w:ascii="Liberation Serif" w:hAnsi="Liberation Serif"/>
                <w:sz w:val="22"/>
              </w:rPr>
              <w:t>Stärkung der Bindung der Eigengruppe</w:t>
            </w:r>
          </w:p>
          <w:p w:rsidR="00782FC9" w:rsidRPr="00652106" w:rsidRDefault="00782FC9" w:rsidP="00E96482">
            <w:pPr>
              <w:numPr>
                <w:ilvl w:val="0"/>
                <w:numId w:val="51"/>
              </w:numPr>
              <w:tabs>
                <w:tab w:val="left" w:pos="284"/>
              </w:tabs>
              <w:rPr>
                <w:rFonts w:ascii="Liberation Serif" w:hAnsi="Liberation Serif"/>
              </w:rPr>
            </w:pPr>
            <w:r w:rsidRPr="00652106">
              <w:rPr>
                <w:rFonts w:ascii="Liberation Serif" w:hAnsi="Liberation Serif"/>
                <w:sz w:val="22"/>
              </w:rPr>
              <w:t>Emotionale Entfernung von der Fremdgruppe</w:t>
            </w:r>
          </w:p>
          <w:p w:rsidR="00782FC9" w:rsidRPr="00652106" w:rsidRDefault="00782FC9" w:rsidP="00E96482">
            <w:pPr>
              <w:numPr>
                <w:ilvl w:val="0"/>
                <w:numId w:val="51"/>
              </w:numPr>
              <w:tabs>
                <w:tab w:val="left" w:pos="284"/>
              </w:tabs>
              <w:rPr>
                <w:rFonts w:ascii="Liberation Serif" w:hAnsi="Liberation Serif"/>
              </w:rPr>
            </w:pPr>
            <w:r w:rsidRPr="00652106">
              <w:rPr>
                <w:rFonts w:ascii="Liberation Serif" w:hAnsi="Liberation Serif"/>
                <w:sz w:val="22"/>
              </w:rPr>
              <w:t>Betonung der Gruppeninteressen</w:t>
            </w:r>
          </w:p>
          <w:p w:rsidR="00782FC9" w:rsidRPr="00652106" w:rsidRDefault="00782FC9" w:rsidP="00E96482">
            <w:pPr>
              <w:numPr>
                <w:ilvl w:val="0"/>
                <w:numId w:val="51"/>
              </w:numPr>
              <w:tabs>
                <w:tab w:val="left" w:pos="284"/>
              </w:tabs>
              <w:rPr>
                <w:rFonts w:ascii="Liberation Serif" w:hAnsi="Liberation Serif"/>
              </w:rPr>
            </w:pPr>
            <w:r w:rsidRPr="00652106">
              <w:rPr>
                <w:rFonts w:ascii="Liberation Serif" w:hAnsi="Liberation Serif"/>
                <w:sz w:val="22"/>
              </w:rPr>
              <w:t xml:space="preserve">Kooperative </w:t>
            </w:r>
            <w:r w:rsidRPr="00652106">
              <w:rPr>
                <w:rFonts w:ascii="Liberation Serif" w:hAnsi="Liberation Serif"/>
                <w:b/>
                <w:sz w:val="22"/>
              </w:rPr>
              <w:t>Ziele</w:t>
            </w:r>
            <w:r w:rsidRPr="00652106">
              <w:rPr>
                <w:rFonts w:ascii="Liberation Serif" w:hAnsi="Liberation Serif"/>
                <w:sz w:val="22"/>
              </w:rPr>
              <w:t xml:space="preserve"> bringen Gruppen wieder zusammen</w:t>
            </w:r>
          </w:p>
          <w:p w:rsidR="00782FC9" w:rsidRPr="00652106" w:rsidRDefault="00782FC9" w:rsidP="00E96482">
            <w:pPr>
              <w:rPr>
                <w:rFonts w:ascii="Liberation Serif" w:hAnsi="Liberation Serif"/>
              </w:rPr>
            </w:pP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(6)</w:t>
            </w:r>
          </w:p>
        </w:tc>
      </w:tr>
      <w:tr w:rsidR="00782FC9" w:rsidRPr="00652106" w:rsidTr="00E96482">
        <w:trPr>
          <w:trHeight w:val="608"/>
        </w:trPr>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6b</w:t>
            </w:r>
          </w:p>
        </w:tc>
        <w:tc>
          <w:tcPr>
            <w:tcW w:w="7572" w:type="dxa"/>
          </w:tcPr>
          <w:p w:rsidR="00782FC9" w:rsidRPr="00652106" w:rsidRDefault="00782FC9" w:rsidP="00E96482">
            <w:pPr>
              <w:ind w:left="360"/>
              <w:rPr>
                <w:rFonts w:ascii="Liberation Serif" w:hAnsi="Liberation Serif"/>
              </w:rPr>
            </w:pPr>
            <w:r w:rsidRPr="00652106">
              <w:rPr>
                <w:rFonts w:ascii="Liberation Serif" w:hAnsi="Liberation Serif"/>
                <w:sz w:val="22"/>
              </w:rPr>
              <w:t>Erläutert die Theorie der realistischen Gruppenkonflikte mit Beispielen aus dem Sport</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(2)</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5c</w:t>
            </w:r>
          </w:p>
        </w:tc>
        <w:tc>
          <w:tcPr>
            <w:tcW w:w="7572" w:type="dxa"/>
          </w:tcPr>
          <w:p w:rsidR="00782FC9" w:rsidRPr="00652106" w:rsidRDefault="00782FC9" w:rsidP="00E96482">
            <w:pPr>
              <w:ind w:left="360"/>
              <w:rPr>
                <w:rFonts w:ascii="Liberation Serif" w:hAnsi="Liberation Serif"/>
              </w:rPr>
            </w:pPr>
            <w:r w:rsidRPr="00652106">
              <w:rPr>
                <w:rFonts w:ascii="Liberation Serif" w:hAnsi="Liberation Serif"/>
                <w:sz w:val="22"/>
              </w:rPr>
              <w:t>Beschreibt den gruppenbezogenen Erklärungsansatz von Tajfel: Bloße Zugehörigkeit</w:t>
            </w:r>
          </w:p>
          <w:p w:rsidR="00782FC9" w:rsidRPr="00652106" w:rsidRDefault="00782FC9" w:rsidP="00E96482">
            <w:pPr>
              <w:numPr>
                <w:ilvl w:val="0"/>
                <w:numId w:val="50"/>
              </w:numPr>
              <w:tabs>
                <w:tab w:val="left" w:pos="284"/>
              </w:tabs>
              <w:rPr>
                <w:rFonts w:ascii="Liberation Serif" w:hAnsi="Liberation Serif"/>
              </w:rPr>
            </w:pPr>
            <w:r w:rsidRPr="00652106">
              <w:rPr>
                <w:rFonts w:ascii="Liberation Serif" w:hAnsi="Liberation Serif"/>
                <w:sz w:val="22"/>
              </w:rPr>
              <w:t xml:space="preserve">Bloße Mitgliedschaft  in einer Gruppe kann zu Aggression gegen die andere führen                </w:t>
            </w:r>
          </w:p>
          <w:p w:rsidR="00782FC9" w:rsidRPr="00652106" w:rsidRDefault="00782FC9" w:rsidP="00E96482">
            <w:pPr>
              <w:numPr>
                <w:ilvl w:val="0"/>
                <w:numId w:val="50"/>
              </w:numPr>
              <w:tabs>
                <w:tab w:val="left" w:pos="284"/>
              </w:tabs>
              <w:rPr>
                <w:rFonts w:ascii="Liberation Serif" w:hAnsi="Liberation Serif"/>
              </w:rPr>
            </w:pPr>
            <w:r w:rsidRPr="00652106">
              <w:rPr>
                <w:rFonts w:ascii="Liberation Serif" w:hAnsi="Liberation Serif"/>
                <w:sz w:val="22"/>
              </w:rPr>
              <w:t>Aufwertung der eigenen Gruppe (Bevorzugung)</w:t>
            </w:r>
          </w:p>
          <w:p w:rsidR="00782FC9" w:rsidRPr="00652106" w:rsidRDefault="00782FC9" w:rsidP="00E96482">
            <w:pPr>
              <w:numPr>
                <w:ilvl w:val="0"/>
                <w:numId w:val="50"/>
              </w:numPr>
              <w:tabs>
                <w:tab w:val="left" w:pos="284"/>
              </w:tabs>
              <w:rPr>
                <w:rFonts w:ascii="Liberation Serif" w:hAnsi="Liberation Serif"/>
              </w:rPr>
            </w:pPr>
            <w:r w:rsidRPr="00652106">
              <w:rPr>
                <w:rFonts w:ascii="Liberation Serif" w:hAnsi="Liberation Serif"/>
                <w:sz w:val="22"/>
              </w:rPr>
              <w:t xml:space="preserve">Abwertung der anderen Gruppe      </w:t>
            </w:r>
          </w:p>
          <w:p w:rsidR="00782FC9" w:rsidRPr="00652106" w:rsidRDefault="00782FC9" w:rsidP="00E96482">
            <w:pPr>
              <w:numPr>
                <w:ilvl w:val="0"/>
                <w:numId w:val="50"/>
              </w:numPr>
              <w:tabs>
                <w:tab w:val="left" w:pos="284"/>
              </w:tabs>
              <w:rPr>
                <w:rFonts w:ascii="Liberation Serif" w:hAnsi="Liberation Serif"/>
              </w:rPr>
            </w:pPr>
            <w:r w:rsidRPr="00652106">
              <w:rPr>
                <w:rFonts w:ascii="Liberation Serif" w:hAnsi="Liberation Serif"/>
                <w:sz w:val="22"/>
              </w:rPr>
              <w:t>Selbst bei zufälligen Zuordnungen: bloße Gruppenzugehörigkeit reicht (minimales Gruppenparadigma)</w:t>
            </w:r>
          </w:p>
          <w:p w:rsidR="00782FC9" w:rsidRPr="00652106" w:rsidRDefault="00782FC9" w:rsidP="00E96482">
            <w:pPr>
              <w:numPr>
                <w:ilvl w:val="0"/>
                <w:numId w:val="50"/>
              </w:numPr>
              <w:tabs>
                <w:tab w:val="left" w:pos="284"/>
              </w:tabs>
              <w:rPr>
                <w:rFonts w:ascii="Liberation Serif" w:hAnsi="Liberation Serif"/>
              </w:rPr>
            </w:pPr>
            <w:r w:rsidRPr="00652106">
              <w:rPr>
                <w:rFonts w:ascii="Liberation Serif" w:hAnsi="Liberation Serif"/>
                <w:sz w:val="22"/>
              </w:rPr>
              <w:t>Funktion: Erhöhung eigener Selbstwertschätzung</w:t>
            </w:r>
          </w:p>
          <w:p w:rsidR="00782FC9" w:rsidRPr="00652106" w:rsidRDefault="00782FC9" w:rsidP="00E96482">
            <w:pPr>
              <w:rPr>
                <w:rFonts w:ascii="Liberation Serif" w:hAnsi="Liberation Serif"/>
              </w:rPr>
            </w:pPr>
            <w:r w:rsidRPr="00652106">
              <w:rPr>
                <w:rFonts w:ascii="Liberation Serif" w:hAnsi="Liberation Serif"/>
                <w:sz w:val="22"/>
              </w:rPr>
              <w:t xml:space="preserve">             </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(6)</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6c</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Erläutert den gruppenbezogenen Ansatz von Tajfel mit Beispielen aus dem Sport:</w:t>
            </w:r>
          </w:p>
          <w:p w:rsidR="00782FC9" w:rsidRPr="00652106" w:rsidRDefault="00782FC9" w:rsidP="00E96482">
            <w:pPr>
              <w:rPr>
                <w:rFonts w:ascii="Liberation Serif" w:hAnsi="Liberation Serif"/>
              </w:rPr>
            </w:pPr>
            <w:r w:rsidRPr="00652106">
              <w:rPr>
                <w:rFonts w:ascii="Liberation Serif" w:hAnsi="Liberation Serif"/>
                <w:sz w:val="22"/>
              </w:rPr>
              <w:t>Die bloße Mitgliedschaft zu einer Mannschaft reicht aus, dass Aggressionen und Diskriminierungen zu Mitgliedern anderer Mannschaften aufgebaut werden. Dies kann, muss aber nicht passieren, da  es sich ja schließlich um die minimale Bedingung der Entstehung von A. handelt.</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(2)</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7</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erfüllt ein weiteres aufgabenbezogenes Kriterium. (6)</w:t>
            </w:r>
          </w:p>
        </w:tc>
        <w:tc>
          <w:tcPr>
            <w:tcW w:w="768" w:type="dxa"/>
          </w:tcPr>
          <w:p w:rsidR="00782FC9" w:rsidRPr="00652106" w:rsidRDefault="00782FC9" w:rsidP="00E96482">
            <w:pPr>
              <w:jc w:val="center"/>
              <w:rPr>
                <w:rFonts w:ascii="Liberation Serif" w:hAnsi="Liberation Serif"/>
                <w:sz w:val="20"/>
              </w:rPr>
            </w:pPr>
            <w:r w:rsidRPr="00652106">
              <w:rPr>
                <w:rFonts w:ascii="Liberation Serif" w:hAnsi="Liberation Serif"/>
                <w:sz w:val="20"/>
              </w:rPr>
              <w:t>30</w:t>
            </w:r>
          </w:p>
        </w:tc>
      </w:tr>
    </w:tbl>
    <w:p w:rsidR="00782FC9" w:rsidRDefault="00782FC9" w:rsidP="00782FC9"/>
    <w:p w:rsidR="00782FC9" w:rsidRDefault="00782FC9" w:rsidP="00782FC9"/>
    <w:p w:rsidR="00782FC9" w:rsidRPr="00222BBF" w:rsidRDefault="00782FC9" w:rsidP="00782FC9">
      <w:pPr>
        <w:pStyle w:val="berschrift-Teilaufgabe"/>
      </w:pPr>
      <w:r>
        <w:t>Teilaufgabe 2</w:t>
      </w:r>
      <w:r w:rsidRPr="006204E1">
        <w:rPr>
          <w:color w:val="FF0000"/>
        </w:rPr>
        <w:t xml:space="preserve"> </w:t>
      </w:r>
    </w:p>
    <w:tbl>
      <w:tblPr>
        <w:tblW w:w="8838"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498"/>
        <w:gridCol w:w="7572"/>
        <w:gridCol w:w="768"/>
      </w:tblGrid>
      <w:tr w:rsidR="00782FC9" w:rsidTr="00E96482">
        <w:trPr>
          <w:trHeight w:val="275"/>
        </w:trPr>
        <w:tc>
          <w:tcPr>
            <w:tcW w:w="498" w:type="dxa"/>
            <w:vMerge w:val="restart"/>
          </w:tcPr>
          <w:p w:rsidR="00782FC9" w:rsidRPr="00652106" w:rsidRDefault="00782FC9" w:rsidP="00E96482">
            <w:pPr>
              <w:jc w:val="center"/>
              <w:rPr>
                <w:rFonts w:ascii="Liberation Serif" w:hAnsi="Liberation Serif"/>
              </w:rPr>
            </w:pPr>
          </w:p>
        </w:tc>
        <w:tc>
          <w:tcPr>
            <w:tcW w:w="7572" w:type="dxa"/>
          </w:tcPr>
          <w:p w:rsidR="00782FC9" w:rsidRPr="00652106" w:rsidRDefault="00782FC9" w:rsidP="00E96482">
            <w:pPr>
              <w:rPr>
                <w:rFonts w:ascii="Liberation Serif" w:hAnsi="Liberation Serif"/>
                <w:b/>
              </w:rPr>
            </w:pPr>
            <w:r w:rsidRPr="00652106">
              <w:rPr>
                <w:rFonts w:ascii="Liberation Serif" w:hAnsi="Liberation Serif"/>
                <w:b/>
                <w:sz w:val="22"/>
              </w:rPr>
              <w:t>Anforderungen</w:t>
            </w:r>
          </w:p>
        </w:tc>
        <w:tc>
          <w:tcPr>
            <w:tcW w:w="768" w:type="dxa"/>
            <w:vMerge w:val="restart"/>
            <w:vAlign w:val="center"/>
          </w:tcPr>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maximal</w:t>
            </w:r>
          </w:p>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erreichbare</w:t>
            </w:r>
          </w:p>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Punktzahl</w:t>
            </w:r>
          </w:p>
          <w:p w:rsidR="00782FC9" w:rsidRPr="00652106" w:rsidRDefault="00782FC9" w:rsidP="00E96482">
            <w:pPr>
              <w:jc w:val="center"/>
              <w:rPr>
                <w:rFonts w:ascii="Liberation Serif" w:hAnsi="Liberation Serif"/>
                <w:b/>
                <w:sz w:val="20"/>
              </w:rPr>
            </w:pPr>
            <w:r w:rsidRPr="00652106">
              <w:rPr>
                <w:rFonts w:ascii="Liberation Serif" w:hAnsi="Liberation Serif"/>
                <w:b/>
                <w:sz w:val="12"/>
                <w:szCs w:val="12"/>
              </w:rPr>
              <w:t>(AFB)</w:t>
            </w:r>
          </w:p>
        </w:tc>
      </w:tr>
      <w:tr w:rsidR="00782FC9" w:rsidTr="00E96482">
        <w:trPr>
          <w:trHeight w:val="275"/>
        </w:trPr>
        <w:tc>
          <w:tcPr>
            <w:tcW w:w="498" w:type="dxa"/>
            <w:vMerge/>
          </w:tcPr>
          <w:p w:rsidR="00782FC9" w:rsidRPr="00652106" w:rsidRDefault="00782FC9" w:rsidP="00E96482">
            <w:pPr>
              <w:jc w:val="center"/>
              <w:rPr>
                <w:rFonts w:ascii="Liberation Serif" w:hAnsi="Liberation Serif"/>
              </w:rPr>
            </w:pPr>
          </w:p>
        </w:tc>
        <w:tc>
          <w:tcPr>
            <w:tcW w:w="7572" w:type="dxa"/>
          </w:tcPr>
          <w:p w:rsidR="00782FC9" w:rsidRPr="00652106" w:rsidRDefault="00782FC9" w:rsidP="00E96482">
            <w:pPr>
              <w:jc w:val="center"/>
              <w:rPr>
                <w:rFonts w:ascii="Liberation Serif" w:hAnsi="Liberation Serif"/>
                <w:b/>
              </w:rPr>
            </w:pPr>
            <w:r w:rsidRPr="00652106">
              <w:rPr>
                <w:rFonts w:ascii="Liberation Serif" w:hAnsi="Liberation Serif"/>
                <w:b/>
                <w:sz w:val="22"/>
              </w:rPr>
              <w:t>Der Prüfling</w:t>
            </w:r>
          </w:p>
        </w:tc>
        <w:tc>
          <w:tcPr>
            <w:tcW w:w="768" w:type="dxa"/>
            <w:vMerge/>
          </w:tcPr>
          <w:p w:rsidR="00782FC9" w:rsidRPr="00652106" w:rsidRDefault="00782FC9" w:rsidP="00E96482">
            <w:pPr>
              <w:jc w:val="center"/>
              <w:rPr>
                <w:rFonts w:ascii="Liberation Serif" w:hAnsi="Liberation Serif"/>
                <w:b/>
                <w:sz w:val="12"/>
                <w:szCs w:val="12"/>
              </w:rPr>
            </w:pP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1</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Erklärt anhand von zwei individuumsbezogenen Theorien den Prozess der Aggressionsentstehung im vorliegenden Text:</w:t>
            </w:r>
          </w:p>
          <w:p w:rsidR="00782FC9" w:rsidRPr="00652106" w:rsidRDefault="00782FC9" w:rsidP="00E96482">
            <w:pPr>
              <w:rPr>
                <w:rFonts w:ascii="Liberation Serif" w:hAnsi="Liberation Serif"/>
              </w:rPr>
            </w:pPr>
          </w:p>
          <w:p w:rsidR="00782FC9" w:rsidRPr="00652106" w:rsidRDefault="00782FC9" w:rsidP="00E96482">
            <w:pPr>
              <w:rPr>
                <w:rFonts w:ascii="Liberation Serif" w:hAnsi="Liberation Serif"/>
                <w:b/>
                <w:bCs/>
              </w:rPr>
            </w:pPr>
            <w:r w:rsidRPr="00652106">
              <w:rPr>
                <w:rFonts w:ascii="Liberation Serif" w:hAnsi="Liberation Serif"/>
                <w:sz w:val="22"/>
              </w:rPr>
              <w:t>a) Erklärt anhand der FAH die Entstehung aggressiven Verhaltens im Fall Fred z.B. so, dass Fred aufgrund des Reiseverlaufs und des Spielverlaufs einen erhöhten Erregungszustand hat (Z.8/9). In der aufgeheizten Atmosphäre kommt es zu einer Frustration (ungeschickter Schachzug seiner Mannschaft und Freude des gegnerischen Fans genau darüber). So kommt es nach dieser „Beleidigung“ durch den gegnerischen Fan zu der aggressiven Handlung von Fred</w:t>
            </w:r>
            <w:r w:rsidRPr="00652106">
              <w:rPr>
                <w:rFonts w:ascii="Liberation Serif" w:hAnsi="Liberation Serif"/>
                <w:sz w:val="22"/>
              </w:rPr>
              <w:br/>
            </w:r>
            <w:r w:rsidRPr="00652106">
              <w:rPr>
                <w:rFonts w:ascii="Liberation Serif" w:hAnsi="Liberation Serif"/>
                <w:sz w:val="22"/>
              </w:rPr>
              <w:br/>
            </w:r>
            <w:r w:rsidRPr="00652106">
              <w:rPr>
                <w:rFonts w:ascii="Liberation Serif" w:hAnsi="Liberation Serif"/>
                <w:b/>
                <w:bCs/>
                <w:sz w:val="22"/>
              </w:rPr>
              <w:t>und/oder</w:t>
            </w:r>
            <w:r w:rsidRPr="00652106">
              <w:rPr>
                <w:rFonts w:ascii="Liberation Serif" w:hAnsi="Liberation Serif"/>
                <w:b/>
                <w:bCs/>
                <w:sz w:val="22"/>
              </w:rPr>
              <w:br/>
            </w:r>
          </w:p>
          <w:p w:rsidR="00782FC9" w:rsidRPr="00652106" w:rsidRDefault="00782FC9" w:rsidP="00E96482">
            <w:pPr>
              <w:rPr>
                <w:rFonts w:ascii="Liberation Serif" w:hAnsi="Liberation Serif"/>
                <w:b/>
                <w:bCs/>
              </w:rPr>
            </w:pPr>
            <w:r w:rsidRPr="00652106">
              <w:rPr>
                <w:rFonts w:ascii="Liberation Serif" w:hAnsi="Liberation Serif"/>
                <w:sz w:val="22"/>
              </w:rPr>
              <w:t>b) Erklärt anhand der Triebtheorie die Entstehung aggressiven Verhaltens im Fall Fred z.B. so, dass sich – entsprechend der Dampfkesseltheorie - im Organismus von Fred zunehmend aggressive Impulse aufgestaut haben. Mit der  Freudenbekundung über einen ungeschickten Schachzug seiner Mannschaft  durch einen gegnerischen Fan wird jetzt Freds persönliche Schwelle überschritten und er geht aggressiv gegen den Fan vor. Die folgende Hochstimmung bei Fred würde die Triebtheorie als Katharsiseffekt deuten.</w:t>
            </w:r>
            <w:r w:rsidRPr="00652106">
              <w:rPr>
                <w:rFonts w:ascii="Liberation Serif" w:hAnsi="Liberation Serif"/>
                <w:sz w:val="22"/>
              </w:rPr>
              <w:br/>
            </w:r>
            <w:r w:rsidRPr="00652106">
              <w:rPr>
                <w:rFonts w:ascii="Liberation Serif" w:hAnsi="Liberation Serif"/>
                <w:sz w:val="22"/>
              </w:rPr>
              <w:br/>
            </w:r>
            <w:r w:rsidRPr="00652106">
              <w:rPr>
                <w:rFonts w:ascii="Liberation Serif" w:hAnsi="Liberation Serif"/>
                <w:b/>
                <w:bCs/>
                <w:sz w:val="22"/>
              </w:rPr>
              <w:t>und/oder</w:t>
            </w:r>
            <w:r w:rsidRPr="00652106">
              <w:rPr>
                <w:rFonts w:ascii="Liberation Serif" w:hAnsi="Liberation Serif"/>
                <w:b/>
                <w:bCs/>
                <w:sz w:val="22"/>
              </w:rPr>
              <w:br/>
            </w:r>
          </w:p>
          <w:p w:rsidR="00782FC9" w:rsidRPr="00652106" w:rsidRDefault="00782FC9" w:rsidP="00E96482">
            <w:pPr>
              <w:rPr>
                <w:rFonts w:ascii="Liberation Serif" w:hAnsi="Liberation Serif"/>
              </w:rPr>
            </w:pPr>
            <w:r w:rsidRPr="00652106">
              <w:rPr>
                <w:rFonts w:ascii="Liberation Serif" w:hAnsi="Liberation Serif"/>
                <w:sz w:val="22"/>
              </w:rPr>
              <w:t>Erklärt anhand der sozialen Lerntheorie die Entstehung aggressiven Verhaltens im Fall Fred z.B. so, dass er im Lauf seiner Sozialisation gelernt haben könnte, dass aggressives Verhalten Erfolg bringt. In diesem konkreten Fall wir er in dieser Haltung bestätigt, da der Fan „das Weite sucht“  und er sein Verhalten durch die Fangruppe bestätigt und verstärkt sieht. Es ist sehr wahrscheinlich, dass er dieses Verhalten in ähnlichen Situationen wiederholt.</w:t>
            </w:r>
          </w:p>
          <w:p w:rsidR="00782FC9" w:rsidRPr="00652106" w:rsidRDefault="00782FC9" w:rsidP="00E96482">
            <w:pPr>
              <w:rPr>
                <w:rFonts w:ascii="Liberation Serif" w:hAnsi="Liberation Serif"/>
              </w:rPr>
            </w:pPr>
            <w:r w:rsidRPr="00652106">
              <w:rPr>
                <w:rFonts w:ascii="Liberation Serif" w:hAnsi="Liberation Serif"/>
                <w:sz w:val="22"/>
              </w:rPr>
              <w:t>Auch der Ansatz „Lernen am Modell“ kann hier als Erklärungsmuster herangezogen werden, da er sich die Spieler seiner Mannschaft, die keine Fouls scheuen und aggressiv spielen (Z.10f.),  als Vorbild nimmt und deren Verhaltensweise quasi auf sein Spielfeld (die Zuschauertribüne) überträgt</w:t>
            </w:r>
          </w:p>
        </w:tc>
        <w:tc>
          <w:tcPr>
            <w:tcW w:w="768" w:type="dxa"/>
          </w:tcPr>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10</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2</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 xml:space="preserve">Erklärt anhand von </w:t>
            </w:r>
            <w:r w:rsidRPr="00652106">
              <w:rPr>
                <w:rFonts w:ascii="Liberation Serif" w:hAnsi="Liberation Serif"/>
                <w:b/>
                <w:bCs/>
                <w:sz w:val="22"/>
              </w:rPr>
              <w:t>zwei</w:t>
            </w:r>
            <w:r w:rsidRPr="00652106">
              <w:rPr>
                <w:rFonts w:ascii="Liberation Serif" w:hAnsi="Liberation Serif"/>
                <w:sz w:val="22"/>
              </w:rPr>
              <w:t xml:space="preserve"> gruppenbezogenen Theorien den Prozess der Aggressionsentstehung im vorliegenden Text:</w:t>
            </w:r>
          </w:p>
          <w:p w:rsidR="00782FC9" w:rsidRPr="00652106" w:rsidRDefault="00782FC9" w:rsidP="00E96482">
            <w:pPr>
              <w:rPr>
                <w:rFonts w:ascii="Liberation Serif" w:hAnsi="Liberation Serif"/>
                <w:b/>
                <w:bCs/>
              </w:rPr>
            </w:pPr>
            <w:r w:rsidRPr="00652106">
              <w:rPr>
                <w:rFonts w:ascii="Liberation Serif" w:hAnsi="Liberation Serif"/>
                <w:sz w:val="22"/>
              </w:rPr>
              <w:t>a) Erklärt anhand des  Ansatzes der Deindividuation die Entstehung aggressiven Verhaltens im Fall Fred z.B. so, dass durch die Einbindung von Fred in die Fangruppe und das Verhalten vor und im Spiel (grölen, Fahnenschwenken, jubeln, protestieren), es zum Abbau von Normen und Hemmungen kommt. Der allgemeine Erregungszustand und der Zustand einer doch weitgehenden Anonymität führen bei Fred unbewusst zu einem veränderten Bewusstsein. Da er sich selbst in dieser Entwicklung nicht mehr selbst kontrolliert (da sie unbewusst abläuft), kommt es zu dieser Aggression</w:t>
            </w:r>
            <w:r w:rsidRPr="00652106">
              <w:rPr>
                <w:rFonts w:ascii="Liberation Serif" w:hAnsi="Liberation Serif"/>
                <w:sz w:val="22"/>
              </w:rPr>
              <w:br/>
            </w:r>
            <w:r w:rsidRPr="00652106">
              <w:rPr>
                <w:rFonts w:ascii="Liberation Serif" w:hAnsi="Liberation Serif"/>
                <w:sz w:val="22"/>
              </w:rPr>
              <w:br/>
            </w:r>
            <w:r w:rsidRPr="00652106">
              <w:rPr>
                <w:rFonts w:ascii="Liberation Serif" w:hAnsi="Liberation Serif"/>
                <w:b/>
                <w:bCs/>
                <w:sz w:val="22"/>
              </w:rPr>
              <w:t>und/oder</w:t>
            </w:r>
            <w:r w:rsidRPr="00652106">
              <w:rPr>
                <w:rFonts w:ascii="Liberation Serif" w:hAnsi="Liberation Serif"/>
                <w:b/>
                <w:bCs/>
                <w:sz w:val="22"/>
              </w:rPr>
              <w:br/>
            </w:r>
          </w:p>
          <w:p w:rsidR="00782FC9" w:rsidRPr="00652106" w:rsidRDefault="00782FC9" w:rsidP="00E96482">
            <w:pPr>
              <w:rPr>
                <w:rFonts w:ascii="Liberation Serif" w:hAnsi="Liberation Serif"/>
                <w:b/>
                <w:bCs/>
              </w:rPr>
            </w:pPr>
            <w:r w:rsidRPr="00652106">
              <w:rPr>
                <w:rFonts w:ascii="Liberation Serif" w:hAnsi="Liberation Serif"/>
                <w:sz w:val="22"/>
              </w:rPr>
              <w:t>b) Erklärt anhand der Theorie der realistischen Gruppenkonflikte die Entstehung aggressiven Verhaltens im Fall Fred z.B. so, dass Fred als Mitglied einer Gruppe von Fanclubkameraden ein ganz klares Ziel hat, das dem des gegnerischen Fans diametral entgegensteht. Die Vorkommnisse im Stadion und die Gruppenaktivitäten führen immer mehr dazu, dass die Eigengruppe eine zunehmende Bindung erfährt, diese sich aber immer mehr von den legitimen Zielen der Fremdgruppe entfernt. Es werden nur noch die Gruppeninteressen betont, die es auch mit A. durchzusetzen gilt.</w:t>
            </w:r>
            <w:r w:rsidRPr="00652106">
              <w:rPr>
                <w:rFonts w:ascii="Liberation Serif" w:hAnsi="Liberation Serif"/>
                <w:sz w:val="22"/>
              </w:rPr>
              <w:br/>
            </w:r>
            <w:r w:rsidRPr="00652106">
              <w:rPr>
                <w:rFonts w:ascii="Liberation Serif" w:hAnsi="Liberation Serif"/>
                <w:sz w:val="22"/>
              </w:rPr>
              <w:br/>
            </w:r>
            <w:r w:rsidRPr="00652106">
              <w:rPr>
                <w:rFonts w:ascii="Liberation Serif" w:hAnsi="Liberation Serif"/>
                <w:b/>
                <w:bCs/>
                <w:sz w:val="22"/>
              </w:rPr>
              <w:t>und/oder</w:t>
            </w:r>
            <w:r w:rsidRPr="00652106">
              <w:rPr>
                <w:rFonts w:ascii="Liberation Serif" w:hAnsi="Liberation Serif"/>
                <w:b/>
                <w:bCs/>
                <w:sz w:val="22"/>
              </w:rPr>
              <w:br/>
            </w:r>
          </w:p>
          <w:p w:rsidR="00782FC9" w:rsidRPr="00652106" w:rsidRDefault="00782FC9" w:rsidP="00E96482">
            <w:pPr>
              <w:rPr>
                <w:rFonts w:ascii="Liberation Serif" w:hAnsi="Liberation Serif"/>
              </w:rPr>
            </w:pPr>
            <w:r w:rsidRPr="00652106">
              <w:rPr>
                <w:rFonts w:ascii="Liberation Serif" w:hAnsi="Liberation Serif"/>
                <w:sz w:val="22"/>
              </w:rPr>
              <w:t>c) Erklärt anhand des gruppenbezogenen Ansatzes von Tajfel die Entstehung aggressiven Verhaltens im Fall Fred z.B. so, dass eigentlich das Ziel „Sieg gegen die Mannschaft von Frankfurt“ gar nicht so wichtig ist, sondern dass bei Fred die reine Zugehörigkeit zur Gruppe schon zu der aggressiven Handlung geführt hat. Fred bevorzugt seine eigene Mannschaft (protestiert bei jedem Foul der gegnerischen Mannschaft), wertet damit die gegnerische Mannschaft ab und erfährt durch seine Aktion eine Erhöhung eigener Selbstwertschätzung (Fred fühlt eine Hochstimmung in sich aufkommen. Er ist der Größte!). Zu dieser Aktion konnte es nach Meinung dieses gruppenbezogenen Ansatzes kommen, da das minimale Gruppenparadigma erfüllt war.</w:t>
            </w:r>
          </w:p>
        </w:tc>
        <w:tc>
          <w:tcPr>
            <w:tcW w:w="768" w:type="dxa"/>
          </w:tcPr>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10</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3</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Erläutert, wie im soziologischen Ansatz von Heitmeyer dieser Prozess erklärt werden könnte:</w:t>
            </w:r>
          </w:p>
          <w:p w:rsidR="00782FC9" w:rsidRPr="00652106" w:rsidRDefault="00782FC9" w:rsidP="00E96482">
            <w:pPr>
              <w:rPr>
                <w:rFonts w:ascii="Liberation Serif" w:hAnsi="Liberation Serif"/>
              </w:rPr>
            </w:pPr>
            <w:r w:rsidRPr="00652106">
              <w:rPr>
                <w:rFonts w:ascii="Liberation Serif" w:hAnsi="Liberation Serif"/>
                <w:sz w:val="22"/>
              </w:rPr>
              <w:t xml:space="preserve">Gesamtgesellschaftlicher Ansatz: </w:t>
            </w:r>
          </w:p>
          <w:p w:rsidR="00782FC9" w:rsidRPr="00652106" w:rsidRDefault="00782FC9" w:rsidP="00E96482">
            <w:pPr>
              <w:numPr>
                <w:ilvl w:val="0"/>
                <w:numId w:val="53"/>
              </w:numPr>
              <w:tabs>
                <w:tab w:val="left" w:pos="284"/>
              </w:tabs>
              <w:rPr>
                <w:rFonts w:ascii="Liberation Serif" w:hAnsi="Liberation Serif"/>
              </w:rPr>
            </w:pPr>
            <w:r w:rsidRPr="00652106">
              <w:rPr>
                <w:rFonts w:ascii="Liberation Serif" w:hAnsi="Liberation Serif"/>
                <w:sz w:val="22"/>
              </w:rPr>
              <w:t>Das zentrale Merkmal der gesellschaftlichen Veränderungen seit den 60er Jahren ist die Individualisierung</w:t>
            </w:r>
          </w:p>
          <w:p w:rsidR="00782FC9" w:rsidRPr="00652106" w:rsidRDefault="00782FC9" w:rsidP="00E96482">
            <w:pPr>
              <w:numPr>
                <w:ilvl w:val="0"/>
                <w:numId w:val="53"/>
              </w:numPr>
              <w:tabs>
                <w:tab w:val="left" w:pos="284"/>
              </w:tabs>
              <w:rPr>
                <w:rFonts w:ascii="Liberation Serif" w:hAnsi="Liberation Serif"/>
              </w:rPr>
            </w:pPr>
            <w:r w:rsidRPr="00652106">
              <w:rPr>
                <w:rFonts w:ascii="Liberation Serif" w:hAnsi="Liberation Serif"/>
                <w:sz w:val="22"/>
              </w:rPr>
              <w:t>Individualisierung bedeutet einerseits  Zunahme von Entscheidungsfreiheiten, andererseits gleichzeitig die Zunahme von Entscheidungszwängen</w:t>
            </w:r>
          </w:p>
          <w:p w:rsidR="00782FC9" w:rsidRPr="00652106" w:rsidRDefault="00782FC9" w:rsidP="00E96482">
            <w:pPr>
              <w:numPr>
                <w:ilvl w:val="0"/>
                <w:numId w:val="53"/>
              </w:numPr>
              <w:tabs>
                <w:tab w:val="left" w:pos="284"/>
              </w:tabs>
              <w:rPr>
                <w:rFonts w:ascii="Liberation Serif" w:hAnsi="Liberation Serif"/>
              </w:rPr>
            </w:pPr>
            <w:r w:rsidRPr="00652106">
              <w:rPr>
                <w:rFonts w:ascii="Liberation Serif" w:hAnsi="Liberation Serif"/>
                <w:sz w:val="22"/>
              </w:rPr>
              <w:t>Die Schattenseiten der I. lassen sich nach H. als Desintegration bzw. Desintegrationspotentiale bezeichnen</w:t>
            </w:r>
          </w:p>
          <w:p w:rsidR="00782FC9" w:rsidRPr="00652106" w:rsidRDefault="00782FC9" w:rsidP="00E96482">
            <w:pPr>
              <w:numPr>
                <w:ilvl w:val="0"/>
                <w:numId w:val="53"/>
              </w:numPr>
              <w:tabs>
                <w:tab w:val="left" w:pos="284"/>
              </w:tabs>
              <w:rPr>
                <w:rFonts w:ascii="Liberation Serif" w:hAnsi="Liberation Serif"/>
              </w:rPr>
            </w:pPr>
            <w:r w:rsidRPr="00652106">
              <w:rPr>
                <w:rFonts w:ascii="Liberation Serif" w:hAnsi="Liberation Serif"/>
                <w:sz w:val="22"/>
              </w:rPr>
              <w:t xml:space="preserve">Desintegrationspotentiale sind: </w:t>
            </w:r>
          </w:p>
          <w:p w:rsidR="00782FC9" w:rsidRPr="00652106" w:rsidRDefault="00782FC9" w:rsidP="00E96482">
            <w:pPr>
              <w:numPr>
                <w:ilvl w:val="0"/>
                <w:numId w:val="54"/>
              </w:numPr>
              <w:tabs>
                <w:tab w:val="left" w:pos="284"/>
              </w:tabs>
              <w:rPr>
                <w:rFonts w:ascii="Liberation Serif" w:hAnsi="Liberation Serif"/>
              </w:rPr>
            </w:pPr>
            <w:r w:rsidRPr="00652106">
              <w:rPr>
                <w:rFonts w:ascii="Liberation Serif" w:hAnsi="Liberation Serif"/>
                <w:sz w:val="22"/>
              </w:rPr>
              <w:t>Der Verlust von traditionellen Bindungen und Lebenszusammenhängen (z.B. Familie)</w:t>
            </w:r>
          </w:p>
          <w:p w:rsidR="00782FC9" w:rsidRPr="00652106" w:rsidRDefault="00782FC9" w:rsidP="00E96482">
            <w:pPr>
              <w:numPr>
                <w:ilvl w:val="0"/>
                <w:numId w:val="54"/>
              </w:numPr>
              <w:tabs>
                <w:tab w:val="left" w:pos="284"/>
              </w:tabs>
              <w:rPr>
                <w:rFonts w:ascii="Liberation Serif" w:hAnsi="Liberation Serif"/>
              </w:rPr>
            </w:pPr>
            <w:r w:rsidRPr="00652106">
              <w:rPr>
                <w:rFonts w:ascii="Liberation Serif" w:hAnsi="Liberation Serif"/>
                <w:sz w:val="22"/>
              </w:rPr>
              <w:t>Auflösung gesicherter Werte und Normen</w:t>
            </w:r>
          </w:p>
          <w:p w:rsidR="00782FC9" w:rsidRPr="00652106" w:rsidRDefault="00782FC9" w:rsidP="00E96482">
            <w:pPr>
              <w:numPr>
                <w:ilvl w:val="0"/>
                <w:numId w:val="54"/>
              </w:numPr>
              <w:tabs>
                <w:tab w:val="left" w:pos="284"/>
              </w:tabs>
              <w:rPr>
                <w:rFonts w:ascii="Liberation Serif" w:hAnsi="Liberation Serif"/>
              </w:rPr>
            </w:pPr>
            <w:r w:rsidRPr="00652106">
              <w:rPr>
                <w:rFonts w:ascii="Liberation Serif" w:hAnsi="Liberation Serif"/>
                <w:sz w:val="22"/>
              </w:rPr>
              <w:t>Abnehmende Teilnahme an gesellschaftlichen Institutionen</w:t>
            </w:r>
          </w:p>
          <w:p w:rsidR="00782FC9" w:rsidRPr="00652106" w:rsidRDefault="00782FC9" w:rsidP="00E96482">
            <w:pPr>
              <w:ind w:left="360"/>
              <w:rPr>
                <w:rFonts w:ascii="Liberation Serif" w:hAnsi="Liberation Serif"/>
              </w:rPr>
            </w:pPr>
            <w:r w:rsidRPr="00652106">
              <w:rPr>
                <w:rFonts w:ascii="Liberation Serif" w:hAnsi="Liberation Serif"/>
                <w:sz w:val="22"/>
              </w:rPr>
              <w:t>5.   Diese Desintegrationspotentiale können zu einer Verunsicherung des Indivi-</w:t>
            </w:r>
            <w:r w:rsidRPr="00652106">
              <w:rPr>
                <w:rFonts w:ascii="Liberation Serif" w:hAnsi="Liberation Serif"/>
                <w:sz w:val="22"/>
              </w:rPr>
              <w:br/>
              <w:t xml:space="preserve">      duums führen,</w:t>
            </w:r>
          </w:p>
          <w:p w:rsidR="00782FC9" w:rsidRPr="00652106" w:rsidRDefault="00782FC9" w:rsidP="00E96482">
            <w:pPr>
              <w:ind w:left="360"/>
              <w:rPr>
                <w:rFonts w:ascii="Liberation Serif" w:hAnsi="Liberation Serif"/>
              </w:rPr>
            </w:pPr>
            <w:r w:rsidRPr="00652106">
              <w:rPr>
                <w:rFonts w:ascii="Liberation Serif" w:hAnsi="Liberation Serif"/>
                <w:sz w:val="22"/>
              </w:rPr>
              <w:t>6.    Die Verunsicherung kann zu aktivem, konstruktivem Umgang mit vorlie-</w:t>
            </w:r>
            <w:r w:rsidRPr="00652106">
              <w:rPr>
                <w:rFonts w:ascii="Liberation Serif" w:hAnsi="Liberation Serif"/>
                <w:sz w:val="22"/>
              </w:rPr>
              <w:br/>
              <w:t xml:space="preserve">       genden Problemen führen, sie kann lähmen und im negativsten Fall zu sinn-</w:t>
            </w:r>
            <w:r w:rsidRPr="00652106">
              <w:rPr>
                <w:rFonts w:ascii="Liberation Serif" w:hAnsi="Liberation Serif"/>
                <w:sz w:val="22"/>
              </w:rPr>
              <w:br/>
              <w:t xml:space="preserve">      losen, hilflosen Handlungsweisen führen, zu A. und Gewalt</w:t>
            </w:r>
          </w:p>
          <w:p w:rsidR="00782FC9" w:rsidRPr="00652106" w:rsidRDefault="00782FC9" w:rsidP="00E96482">
            <w:pPr>
              <w:ind w:left="360"/>
              <w:rPr>
                <w:rFonts w:ascii="Liberation Serif" w:hAnsi="Liberation Serif"/>
              </w:rPr>
            </w:pPr>
            <w:r w:rsidRPr="00652106">
              <w:rPr>
                <w:rFonts w:ascii="Liberation Serif" w:hAnsi="Liberation Serif"/>
                <w:sz w:val="22"/>
              </w:rPr>
              <w:t>7.   Fred könnte als ein Beispiel dafür dargestellt werden, dass die Individuali</w:t>
            </w:r>
            <w:r w:rsidRPr="00652106">
              <w:rPr>
                <w:rFonts w:ascii="Liberation Serif" w:hAnsi="Liberation Serif"/>
                <w:sz w:val="22"/>
              </w:rPr>
              <w:br/>
              <w:t xml:space="preserve">      sierungsprozesse und Desintegrationspotentiale die Herausbildung einer Ich-</w:t>
            </w:r>
          </w:p>
          <w:p w:rsidR="00782FC9" w:rsidRPr="00652106" w:rsidRDefault="00782FC9" w:rsidP="00E96482">
            <w:pPr>
              <w:ind w:left="360"/>
              <w:rPr>
                <w:rFonts w:ascii="Liberation Serif" w:hAnsi="Liberation Serif"/>
              </w:rPr>
            </w:pPr>
            <w:r w:rsidRPr="00652106">
              <w:rPr>
                <w:rFonts w:ascii="Liberation Serif" w:hAnsi="Liberation Serif"/>
                <w:sz w:val="22"/>
              </w:rPr>
              <w:t xml:space="preserve">      starken Persönlichkeit (noch) verhindert haben und er sich in einer Verunsi-</w:t>
            </w:r>
            <w:r w:rsidRPr="00652106">
              <w:rPr>
                <w:rFonts w:ascii="Liberation Serif" w:hAnsi="Liberation Serif"/>
                <w:sz w:val="22"/>
              </w:rPr>
              <w:br/>
              <w:t xml:space="preserve">      cherungsphase befindet, die ihn nach Anerkennung und Bestätigung suchen</w:t>
            </w:r>
            <w:r w:rsidRPr="00652106">
              <w:rPr>
                <w:rFonts w:ascii="Liberation Serif" w:hAnsi="Liberation Serif"/>
                <w:sz w:val="22"/>
              </w:rPr>
              <w:br/>
              <w:t xml:space="preserve">      lässt. Fred wählt hier die Alternative der Gewalt</w:t>
            </w:r>
            <w:r w:rsidRPr="00652106">
              <w:rPr>
                <w:rFonts w:ascii="Liberation Serif" w:hAnsi="Liberation Serif"/>
                <w:sz w:val="22"/>
              </w:rPr>
              <w:br/>
            </w:r>
          </w:p>
          <w:p w:rsidR="00782FC9" w:rsidRPr="00652106" w:rsidRDefault="00782FC9" w:rsidP="00E96482">
            <w:pPr>
              <w:rPr>
                <w:rFonts w:ascii="Liberation Serif" w:hAnsi="Liberation Serif"/>
              </w:rPr>
            </w:pPr>
          </w:p>
        </w:tc>
        <w:tc>
          <w:tcPr>
            <w:tcW w:w="768" w:type="dxa"/>
          </w:tcPr>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10</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4</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erfüllt ein weiteres</w:t>
            </w:r>
            <w:r>
              <w:rPr>
                <w:rFonts w:ascii="Liberation Serif" w:hAnsi="Liberation Serif"/>
                <w:sz w:val="22"/>
              </w:rPr>
              <w:t xml:space="preserve"> aufgabenbezogenes Kriterium. (4</w:t>
            </w:r>
            <w:r w:rsidRPr="00652106">
              <w:rPr>
                <w:rFonts w:ascii="Liberation Serif" w:hAnsi="Liberation Serif"/>
                <w:sz w:val="22"/>
              </w:rPr>
              <w:t>)</w:t>
            </w:r>
          </w:p>
        </w:tc>
        <w:tc>
          <w:tcPr>
            <w:tcW w:w="768" w:type="dxa"/>
          </w:tcPr>
          <w:p w:rsidR="00782FC9" w:rsidRPr="00652106" w:rsidRDefault="00782FC9" w:rsidP="00E96482">
            <w:pPr>
              <w:jc w:val="center"/>
              <w:rPr>
                <w:rFonts w:ascii="Liberation Serif" w:hAnsi="Liberation Serif"/>
                <w:sz w:val="20"/>
              </w:rPr>
            </w:pPr>
            <w:r w:rsidRPr="00652106">
              <w:rPr>
                <w:rFonts w:ascii="Liberation Serif" w:hAnsi="Liberation Serif"/>
                <w:sz w:val="20"/>
              </w:rPr>
              <w:t>30</w:t>
            </w:r>
          </w:p>
        </w:tc>
      </w:tr>
    </w:tbl>
    <w:p w:rsidR="00782FC9" w:rsidRDefault="00782FC9" w:rsidP="00782FC9"/>
    <w:p w:rsidR="00782FC9" w:rsidRDefault="00782FC9" w:rsidP="00782FC9"/>
    <w:p w:rsidR="00782FC9" w:rsidRPr="00222BBF" w:rsidRDefault="00782FC9" w:rsidP="00782FC9">
      <w:pPr>
        <w:pStyle w:val="berschrift-Teilaufgabe"/>
      </w:pPr>
      <w:r>
        <w:br w:type="page"/>
        <w:t>Teilaufgabe 3</w:t>
      </w:r>
      <w:r w:rsidRPr="006204E1">
        <w:rPr>
          <w:color w:val="FF0000"/>
        </w:rPr>
        <w:t xml:space="preserve"> </w:t>
      </w:r>
    </w:p>
    <w:tbl>
      <w:tblPr>
        <w:tblW w:w="8838"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498"/>
        <w:gridCol w:w="7572"/>
        <w:gridCol w:w="768"/>
      </w:tblGrid>
      <w:tr w:rsidR="00782FC9" w:rsidTr="00E96482">
        <w:trPr>
          <w:trHeight w:val="275"/>
        </w:trPr>
        <w:tc>
          <w:tcPr>
            <w:tcW w:w="498" w:type="dxa"/>
            <w:vMerge w:val="restart"/>
          </w:tcPr>
          <w:p w:rsidR="00782FC9" w:rsidRPr="00652106" w:rsidRDefault="00782FC9" w:rsidP="00E96482">
            <w:pPr>
              <w:jc w:val="center"/>
              <w:rPr>
                <w:rFonts w:ascii="Liberation Serif" w:hAnsi="Liberation Serif"/>
              </w:rPr>
            </w:pPr>
          </w:p>
        </w:tc>
        <w:tc>
          <w:tcPr>
            <w:tcW w:w="7572" w:type="dxa"/>
          </w:tcPr>
          <w:p w:rsidR="00782FC9" w:rsidRPr="00652106" w:rsidRDefault="00782FC9" w:rsidP="00E96482">
            <w:pPr>
              <w:rPr>
                <w:rFonts w:ascii="Liberation Serif" w:hAnsi="Liberation Serif"/>
                <w:b/>
              </w:rPr>
            </w:pPr>
            <w:r w:rsidRPr="00652106">
              <w:rPr>
                <w:rFonts w:ascii="Liberation Serif" w:hAnsi="Liberation Serif"/>
                <w:b/>
                <w:sz w:val="22"/>
              </w:rPr>
              <w:t>Anforderungen</w:t>
            </w:r>
          </w:p>
        </w:tc>
        <w:tc>
          <w:tcPr>
            <w:tcW w:w="768" w:type="dxa"/>
            <w:vMerge w:val="restart"/>
            <w:vAlign w:val="center"/>
          </w:tcPr>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maximal</w:t>
            </w:r>
          </w:p>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erreichbare</w:t>
            </w:r>
          </w:p>
          <w:p w:rsidR="00782FC9" w:rsidRPr="00652106" w:rsidRDefault="00782FC9" w:rsidP="00E96482">
            <w:pPr>
              <w:jc w:val="center"/>
              <w:rPr>
                <w:rFonts w:ascii="Liberation Serif" w:hAnsi="Liberation Serif"/>
                <w:b/>
                <w:sz w:val="12"/>
                <w:szCs w:val="12"/>
              </w:rPr>
            </w:pPr>
            <w:r w:rsidRPr="00652106">
              <w:rPr>
                <w:rFonts w:ascii="Liberation Serif" w:hAnsi="Liberation Serif"/>
                <w:b/>
                <w:sz w:val="12"/>
                <w:szCs w:val="12"/>
              </w:rPr>
              <w:t>Punktzahl</w:t>
            </w:r>
          </w:p>
          <w:p w:rsidR="00782FC9" w:rsidRPr="00652106" w:rsidRDefault="00782FC9" w:rsidP="00E96482">
            <w:pPr>
              <w:jc w:val="center"/>
              <w:rPr>
                <w:rFonts w:ascii="Liberation Serif" w:hAnsi="Liberation Serif"/>
                <w:b/>
                <w:sz w:val="20"/>
              </w:rPr>
            </w:pPr>
            <w:r w:rsidRPr="00652106">
              <w:rPr>
                <w:rFonts w:ascii="Liberation Serif" w:hAnsi="Liberation Serif"/>
                <w:b/>
                <w:sz w:val="12"/>
                <w:szCs w:val="12"/>
              </w:rPr>
              <w:t>(AFB)</w:t>
            </w:r>
          </w:p>
        </w:tc>
      </w:tr>
      <w:tr w:rsidR="00782FC9" w:rsidTr="00E96482">
        <w:trPr>
          <w:trHeight w:val="275"/>
        </w:trPr>
        <w:tc>
          <w:tcPr>
            <w:tcW w:w="498" w:type="dxa"/>
            <w:vMerge/>
          </w:tcPr>
          <w:p w:rsidR="00782FC9" w:rsidRPr="00652106" w:rsidRDefault="00782FC9" w:rsidP="00E96482">
            <w:pPr>
              <w:jc w:val="center"/>
              <w:rPr>
                <w:rFonts w:ascii="Liberation Serif" w:hAnsi="Liberation Serif"/>
              </w:rPr>
            </w:pPr>
          </w:p>
        </w:tc>
        <w:tc>
          <w:tcPr>
            <w:tcW w:w="7572" w:type="dxa"/>
          </w:tcPr>
          <w:p w:rsidR="00782FC9" w:rsidRPr="00652106" w:rsidRDefault="00782FC9" w:rsidP="00E96482">
            <w:pPr>
              <w:jc w:val="center"/>
              <w:rPr>
                <w:rFonts w:ascii="Liberation Serif" w:hAnsi="Liberation Serif"/>
                <w:b/>
              </w:rPr>
            </w:pPr>
            <w:r w:rsidRPr="00652106">
              <w:rPr>
                <w:rFonts w:ascii="Liberation Serif" w:hAnsi="Liberation Serif"/>
                <w:b/>
                <w:sz w:val="22"/>
              </w:rPr>
              <w:t>Der Prüfling erörtert die Möglichkeiten des Sportunterrichts, Aggressionen zu vermindern bzw. abzubauen mit Argumenten wie z.B. dass</w:t>
            </w:r>
          </w:p>
        </w:tc>
        <w:tc>
          <w:tcPr>
            <w:tcW w:w="768" w:type="dxa"/>
            <w:vMerge/>
          </w:tcPr>
          <w:p w:rsidR="00782FC9" w:rsidRPr="00652106" w:rsidRDefault="00782FC9" w:rsidP="00E96482">
            <w:pPr>
              <w:jc w:val="center"/>
              <w:rPr>
                <w:rFonts w:ascii="Liberation Serif" w:hAnsi="Liberation Serif"/>
                <w:b/>
                <w:sz w:val="12"/>
                <w:szCs w:val="12"/>
              </w:rPr>
            </w:pPr>
          </w:p>
        </w:tc>
      </w:tr>
      <w:tr w:rsidR="00782FC9" w:rsidRPr="00652106" w:rsidTr="00E96482">
        <w:tc>
          <w:tcPr>
            <w:tcW w:w="498" w:type="dxa"/>
          </w:tcPr>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1</w:t>
            </w:r>
          </w:p>
        </w:tc>
        <w:tc>
          <w:tcPr>
            <w:tcW w:w="7572" w:type="dxa"/>
          </w:tcPr>
          <w:p w:rsidR="00782FC9" w:rsidRDefault="00782FC9" w:rsidP="00E96482">
            <w:r>
              <w:rPr>
                <w:sz w:val="22"/>
              </w:rPr>
              <w:t xml:space="preserve">a) der Sportunterricht dafür sorgen kann, dass Aggressionen ausgelebt/kanalisiert  werden können, z.B. durch Handball, Fußball, Konditionstraining (Hintergrund Triebtheorie) </w:t>
            </w:r>
          </w:p>
          <w:p w:rsidR="00782FC9" w:rsidRDefault="00782FC9" w:rsidP="00E96482">
            <w:r>
              <w:rPr>
                <w:sz w:val="22"/>
              </w:rPr>
              <w:t xml:space="preserve">b) im Sportunterricht dafür gesorgt werden muss, dass Frustration weitgehend reduziert wird, </w:t>
            </w:r>
          </w:p>
          <w:p w:rsidR="00782FC9" w:rsidRDefault="00782FC9" w:rsidP="00E96482">
            <w:r>
              <w:rPr>
                <w:sz w:val="22"/>
              </w:rPr>
              <w:t>z.B. müssen einerseits zu hohe Leistungsanforderungen vermieden werden, andererseits müssen die Schüler auch lernen, Misserfolge zu ertragen und konstruktiv zu bewältigen</w:t>
            </w:r>
          </w:p>
          <w:p w:rsidR="00782FC9" w:rsidRDefault="00782FC9" w:rsidP="00E96482">
            <w:r>
              <w:rPr>
                <w:sz w:val="22"/>
              </w:rPr>
              <w:t>z.B. muss die Bedeutung einer Niederlage im schulsportlichen Wettkampf reduziert werden  (Hintergrund: FAH)</w:t>
            </w:r>
          </w:p>
          <w:p w:rsidR="00782FC9" w:rsidRDefault="00782FC9" w:rsidP="00E96482">
            <w:r>
              <w:rPr>
                <w:sz w:val="22"/>
              </w:rPr>
              <w:t>c) im Sportunterricht dafür gesorgt werden muss, dass aggressive Modelle nicht auftreten, aggressives Schülerverhalten konsequent negativ sanktioniert wird, positive Vorbilder herausgestellt und z.B. Fair Play-Verhalten positiv verstärkt wird (Hintergrund Lerntheorie); Lehrer müssen als positives Modell dienen</w:t>
            </w:r>
          </w:p>
          <w:p w:rsidR="00782FC9" w:rsidRDefault="00782FC9" w:rsidP="00E96482"/>
          <w:p w:rsidR="00782FC9" w:rsidRPr="00652106" w:rsidRDefault="00782FC9" w:rsidP="00E96482">
            <w:pPr>
              <w:rPr>
                <w:rFonts w:ascii="Liberation Serif" w:hAnsi="Liberation Serif"/>
              </w:rPr>
            </w:pPr>
            <w:r w:rsidRPr="0018652C">
              <w:rPr>
                <w:b/>
                <w:bCs/>
                <w:sz w:val="22"/>
              </w:rPr>
              <w:t>Für 6 Punkte müssen die zwei der in Aufgabe 1 und 2 dargelegten individuumsbezogenen Ansätze auf ihre Möglichkeit Aggressionen zu vermindern, in der oben angeführten oder gleichwertigen Weise dargestellt werden.</w:t>
            </w:r>
          </w:p>
        </w:tc>
        <w:tc>
          <w:tcPr>
            <w:tcW w:w="768" w:type="dxa"/>
          </w:tcPr>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Pr>
                <w:rFonts w:ascii="Liberation Serif" w:hAnsi="Liberation Serif" w:cs="Arial"/>
                <w:sz w:val="22"/>
              </w:rPr>
              <w:t>6</w:t>
            </w:r>
          </w:p>
        </w:tc>
      </w:tr>
      <w:tr w:rsidR="00782FC9" w:rsidRPr="00652106" w:rsidTr="00E96482">
        <w:tc>
          <w:tcPr>
            <w:tcW w:w="498" w:type="dxa"/>
          </w:tcPr>
          <w:p w:rsidR="00782FC9"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2</w:t>
            </w:r>
          </w:p>
        </w:tc>
        <w:tc>
          <w:tcPr>
            <w:tcW w:w="7572" w:type="dxa"/>
          </w:tcPr>
          <w:p w:rsidR="00782FC9" w:rsidRPr="00652106" w:rsidRDefault="00782FC9" w:rsidP="00E96482">
            <w:pPr>
              <w:rPr>
                <w:rFonts w:ascii="Liberation Serif" w:hAnsi="Liberation Serif"/>
              </w:rPr>
            </w:pPr>
            <w:r>
              <w:rPr>
                <w:sz w:val="22"/>
              </w:rPr>
              <w:t>d) der Sportunterricht die Möglichkeit bieten muss, dass jeder Schüler Erfolgserlebnisse haben kann, damit ein positives Selbstkonzept (Ich-Stärke) aufgebaut werden kann; (Hintergrund: Heitmeyer)</w:t>
            </w:r>
          </w:p>
        </w:tc>
        <w:tc>
          <w:tcPr>
            <w:tcW w:w="768" w:type="dxa"/>
          </w:tcPr>
          <w:p w:rsidR="00782FC9" w:rsidRPr="00652106" w:rsidRDefault="00782FC9" w:rsidP="00E96482">
            <w:pPr>
              <w:jc w:val="center"/>
              <w:outlineLvl w:val="0"/>
              <w:rPr>
                <w:rFonts w:ascii="Liberation Serif" w:hAnsi="Liberation Serif" w:cs="Arial"/>
              </w:rPr>
            </w:pPr>
            <w:r w:rsidRPr="00652106">
              <w:rPr>
                <w:rFonts w:ascii="Liberation Serif" w:hAnsi="Liberation Serif" w:cs="Arial"/>
                <w:sz w:val="22"/>
              </w:rPr>
              <w:t>3</w:t>
            </w:r>
          </w:p>
        </w:tc>
      </w:tr>
      <w:tr w:rsidR="00782FC9" w:rsidRPr="00652106" w:rsidTr="00E96482">
        <w:tc>
          <w:tcPr>
            <w:tcW w:w="498" w:type="dxa"/>
          </w:tcPr>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Pr>
                <w:rFonts w:ascii="Liberation Serif" w:hAnsi="Liberation Serif" w:cs="Arial"/>
                <w:sz w:val="22"/>
              </w:rPr>
              <w:t>3</w:t>
            </w:r>
          </w:p>
        </w:tc>
        <w:tc>
          <w:tcPr>
            <w:tcW w:w="7572" w:type="dxa"/>
          </w:tcPr>
          <w:p w:rsidR="00782FC9" w:rsidRDefault="00782FC9" w:rsidP="00E96482">
            <w:r>
              <w:rPr>
                <w:sz w:val="22"/>
              </w:rPr>
              <w:t>e) Es sollte auch keine Überbewertung von Erfolg und Misserfolg besonders bei Mannschaftsspielen stattfinden, um übertriebenes Konkurrenzverhalten zu vermeiden (Hintergrund: sowohl Tajfel als auch real. Gruppentheorie)</w:t>
            </w:r>
            <w:r>
              <w:rPr>
                <w:sz w:val="22"/>
              </w:rPr>
              <w:br/>
            </w:r>
          </w:p>
          <w:p w:rsidR="00782FC9" w:rsidRDefault="00782FC9" w:rsidP="00E96482">
            <w:r>
              <w:rPr>
                <w:sz w:val="22"/>
              </w:rPr>
              <w:t xml:space="preserve">f) Die überbietungs- und  konkurrenzorientierte Form des Sporttreibens kann das individuelle und soziale Wohlbefinden erheblich beeinträchtigen, während bewusst sozialintegrativ konzipierte Spielformen zum sozialen Wohlbefinden beitragen </w:t>
            </w:r>
            <w:r>
              <w:rPr>
                <w:sz w:val="22"/>
              </w:rPr>
              <w:br/>
              <w:t>können und nach Lerntheorie aber auch den Gruppentheorien A. verhindern können</w:t>
            </w:r>
            <w:r>
              <w:rPr>
                <w:sz w:val="22"/>
              </w:rPr>
              <w:br/>
            </w:r>
          </w:p>
          <w:p w:rsidR="00782FC9" w:rsidRDefault="00782FC9" w:rsidP="00E96482">
            <w:r>
              <w:rPr>
                <w:sz w:val="22"/>
              </w:rPr>
              <w:t>g) Aufbau von Gruppenbeziehungen – Wir Gefühl, das sich nicht gegen andere (Gruppen) richtet (Hintergrund: real. Gruppenkonflikte)</w:t>
            </w:r>
            <w:r>
              <w:rPr>
                <w:sz w:val="22"/>
              </w:rPr>
              <w:br/>
            </w:r>
          </w:p>
          <w:p w:rsidR="00782FC9" w:rsidRDefault="00782FC9" w:rsidP="00E96482">
            <w:r>
              <w:rPr>
                <w:sz w:val="22"/>
              </w:rPr>
              <w:t>h) Normen wie Fair Play müssen in den Mittelpunkt gestellt werden (sportliches Ethos), ebenso wie die Bedeutung von Regeln und das Aushandeln gemeinsamer Regeln  (Hintergrund: Deindividuation)</w:t>
            </w:r>
          </w:p>
          <w:p w:rsidR="00782FC9" w:rsidRDefault="00782FC9" w:rsidP="00E96482"/>
          <w:p w:rsidR="00782FC9" w:rsidRPr="00652106" w:rsidRDefault="00782FC9" w:rsidP="00E96482">
            <w:pPr>
              <w:rPr>
                <w:rFonts w:ascii="Liberation Serif" w:hAnsi="Liberation Serif"/>
              </w:rPr>
            </w:pPr>
            <w:r w:rsidRPr="0018652C">
              <w:rPr>
                <w:b/>
                <w:bCs/>
                <w:sz w:val="22"/>
              </w:rPr>
              <w:t xml:space="preserve">Für 6 Punkte müssen die zwei der in Aufgabe 1 und 2 dargelegten </w:t>
            </w:r>
            <w:r>
              <w:rPr>
                <w:b/>
                <w:bCs/>
                <w:sz w:val="22"/>
              </w:rPr>
              <w:t>gruppen</w:t>
            </w:r>
            <w:r w:rsidRPr="0018652C">
              <w:rPr>
                <w:b/>
                <w:bCs/>
                <w:sz w:val="22"/>
              </w:rPr>
              <w:t>bezogenen Ansätze auf ihre Möglichkeit Aggressionen zu vermindern, in der oben angeführten oder gleichwertigen Weise dargestellt werden.</w:t>
            </w:r>
          </w:p>
        </w:tc>
        <w:tc>
          <w:tcPr>
            <w:tcW w:w="768" w:type="dxa"/>
          </w:tcPr>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Pr>
                <w:rFonts w:ascii="Liberation Serif" w:hAnsi="Liberation Serif" w:cs="Arial"/>
                <w:sz w:val="22"/>
              </w:rPr>
              <w:t>6</w:t>
            </w:r>
          </w:p>
        </w:tc>
      </w:tr>
      <w:tr w:rsidR="00782FC9" w:rsidRPr="00652106" w:rsidTr="00E96482">
        <w:tc>
          <w:tcPr>
            <w:tcW w:w="498" w:type="dxa"/>
          </w:tcPr>
          <w:p w:rsidR="00782FC9" w:rsidRDefault="00782FC9" w:rsidP="00E96482">
            <w:pPr>
              <w:jc w:val="center"/>
              <w:outlineLvl w:val="0"/>
              <w:rPr>
                <w:rFonts w:ascii="Liberation Serif" w:hAnsi="Liberation Serif" w:cs="Arial"/>
              </w:rPr>
            </w:pPr>
          </w:p>
          <w:p w:rsidR="00782FC9" w:rsidRPr="00652106" w:rsidRDefault="00782FC9" w:rsidP="00E96482">
            <w:pPr>
              <w:jc w:val="center"/>
              <w:outlineLvl w:val="0"/>
              <w:rPr>
                <w:rFonts w:ascii="Liberation Serif" w:hAnsi="Liberation Serif" w:cs="Arial"/>
              </w:rPr>
            </w:pPr>
            <w:r>
              <w:rPr>
                <w:rFonts w:ascii="Liberation Serif" w:hAnsi="Liberation Serif" w:cs="Arial"/>
                <w:sz w:val="22"/>
              </w:rPr>
              <w:t>4</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ein traditioneller Sportunterricht  auch A. aufbauen kann, wenn er den Wettkampfgedanken  zu sehr in den Vordergrund rückt, Bestenauslese betreibt etc. (also obige Punkte nicht beachtet)</w:t>
            </w:r>
          </w:p>
        </w:tc>
        <w:tc>
          <w:tcPr>
            <w:tcW w:w="768" w:type="dxa"/>
          </w:tcPr>
          <w:p w:rsidR="00782FC9" w:rsidRPr="00652106" w:rsidRDefault="00782FC9" w:rsidP="00E96482">
            <w:pPr>
              <w:jc w:val="center"/>
              <w:rPr>
                <w:rFonts w:ascii="Liberation Serif" w:hAnsi="Liberation Serif"/>
              </w:rPr>
            </w:pPr>
            <w:r>
              <w:rPr>
                <w:rFonts w:ascii="Liberation Serif" w:hAnsi="Liberation Serif"/>
                <w:sz w:val="22"/>
              </w:rPr>
              <w:t>2</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Pr>
                <w:rFonts w:ascii="Liberation Serif" w:hAnsi="Liberation Serif" w:cs="Arial"/>
                <w:sz w:val="22"/>
              </w:rPr>
              <w:t>5</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 xml:space="preserve">kommt zu einem eigenständigen Urteil </w:t>
            </w:r>
          </w:p>
        </w:tc>
        <w:tc>
          <w:tcPr>
            <w:tcW w:w="768" w:type="dxa"/>
          </w:tcPr>
          <w:p w:rsidR="00782FC9" w:rsidRPr="00652106" w:rsidRDefault="00782FC9" w:rsidP="00E96482">
            <w:pPr>
              <w:jc w:val="center"/>
              <w:rPr>
                <w:rFonts w:ascii="Liberation Serif" w:hAnsi="Liberation Serif"/>
              </w:rPr>
            </w:pPr>
            <w:r w:rsidRPr="00652106">
              <w:rPr>
                <w:rFonts w:ascii="Liberation Serif" w:hAnsi="Liberation Serif"/>
                <w:sz w:val="22"/>
              </w:rPr>
              <w:t>3</w:t>
            </w:r>
          </w:p>
        </w:tc>
      </w:tr>
      <w:tr w:rsidR="00782FC9" w:rsidRPr="00652106" w:rsidTr="00E96482">
        <w:tc>
          <w:tcPr>
            <w:tcW w:w="498" w:type="dxa"/>
          </w:tcPr>
          <w:p w:rsidR="00782FC9" w:rsidRPr="00652106" w:rsidRDefault="00782FC9" w:rsidP="00E96482">
            <w:pPr>
              <w:jc w:val="center"/>
              <w:outlineLvl w:val="0"/>
              <w:rPr>
                <w:rFonts w:ascii="Liberation Serif" w:hAnsi="Liberation Serif" w:cs="Arial"/>
              </w:rPr>
            </w:pPr>
            <w:r>
              <w:rPr>
                <w:rFonts w:ascii="Liberation Serif" w:hAnsi="Liberation Serif" w:cs="Arial"/>
                <w:sz w:val="22"/>
              </w:rPr>
              <w:t>6</w:t>
            </w:r>
          </w:p>
        </w:tc>
        <w:tc>
          <w:tcPr>
            <w:tcW w:w="7572" w:type="dxa"/>
          </w:tcPr>
          <w:p w:rsidR="00782FC9" w:rsidRPr="00652106" w:rsidRDefault="00782FC9" w:rsidP="00E96482">
            <w:pPr>
              <w:rPr>
                <w:rFonts w:ascii="Liberation Serif" w:hAnsi="Liberation Serif"/>
              </w:rPr>
            </w:pPr>
            <w:r w:rsidRPr="00652106">
              <w:rPr>
                <w:rFonts w:ascii="Liberation Serif" w:hAnsi="Liberation Serif"/>
                <w:sz w:val="22"/>
              </w:rPr>
              <w:t>erfüllt ein weiteres</w:t>
            </w:r>
            <w:r>
              <w:rPr>
                <w:rFonts w:ascii="Liberation Serif" w:hAnsi="Liberation Serif"/>
                <w:sz w:val="22"/>
              </w:rPr>
              <w:t xml:space="preserve"> aufgabenbezogenes Kriterium. (4)</w:t>
            </w:r>
          </w:p>
        </w:tc>
        <w:tc>
          <w:tcPr>
            <w:tcW w:w="768" w:type="dxa"/>
          </w:tcPr>
          <w:p w:rsidR="00782FC9" w:rsidRPr="00652106" w:rsidRDefault="00782FC9" w:rsidP="00E96482">
            <w:pPr>
              <w:jc w:val="center"/>
              <w:rPr>
                <w:rFonts w:ascii="Liberation Serif" w:hAnsi="Liberation Serif"/>
              </w:rPr>
            </w:pPr>
            <w:r w:rsidRPr="00652106">
              <w:rPr>
                <w:rFonts w:ascii="Liberation Serif" w:hAnsi="Liberation Serif"/>
                <w:sz w:val="22"/>
              </w:rPr>
              <w:t>20</w:t>
            </w:r>
          </w:p>
        </w:tc>
      </w:tr>
    </w:tbl>
    <w:p w:rsidR="00782FC9" w:rsidRDefault="00782FC9" w:rsidP="00782FC9"/>
    <w:p w:rsidR="00782FC9" w:rsidRDefault="00782FC9" w:rsidP="00782FC9">
      <w:pPr>
        <w:pStyle w:val="berschrift-a"/>
      </w:pPr>
    </w:p>
    <w:p w:rsidR="00782FC9" w:rsidRDefault="00782FC9" w:rsidP="00782FC9">
      <w:pPr>
        <w:pStyle w:val="berschrift-a"/>
      </w:pPr>
      <w:r>
        <w:t>b)</w:t>
      </w:r>
      <w:r>
        <w:tab/>
        <w:t>Darstellungsleistung</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498"/>
        <w:gridCol w:w="7576"/>
        <w:gridCol w:w="801"/>
      </w:tblGrid>
      <w:tr w:rsidR="00782FC9" w:rsidTr="00E96482">
        <w:trPr>
          <w:trHeight w:val="255"/>
        </w:trPr>
        <w:tc>
          <w:tcPr>
            <w:tcW w:w="498" w:type="dxa"/>
            <w:vMerge w:val="restart"/>
            <w:tcBorders>
              <w:top w:val="single" w:sz="4" w:space="0" w:color="000000"/>
              <w:left w:val="single" w:sz="4" w:space="0" w:color="000000"/>
              <w:bottom w:val="single" w:sz="4" w:space="0" w:color="000000"/>
            </w:tcBorders>
          </w:tcPr>
          <w:p w:rsidR="00782FC9" w:rsidRDefault="00782FC9" w:rsidP="00E96482">
            <w:pPr>
              <w:snapToGrid w:val="0"/>
            </w:pPr>
          </w:p>
        </w:tc>
        <w:tc>
          <w:tcPr>
            <w:tcW w:w="7576" w:type="dxa"/>
            <w:tcBorders>
              <w:top w:val="single" w:sz="4" w:space="0" w:color="000000"/>
              <w:left w:val="single" w:sz="4" w:space="0" w:color="000000"/>
              <w:bottom w:val="single" w:sz="4" w:space="0" w:color="000000"/>
            </w:tcBorders>
          </w:tcPr>
          <w:p w:rsidR="00782FC9" w:rsidRDefault="00782FC9" w:rsidP="00E96482">
            <w:pPr>
              <w:snapToGrid w:val="0"/>
              <w:rPr>
                <w:b/>
              </w:rPr>
            </w:pPr>
            <w:r>
              <w:rPr>
                <w:b/>
                <w:sz w:val="22"/>
              </w:rPr>
              <w:t>Anforderungen</w:t>
            </w:r>
          </w:p>
        </w:tc>
        <w:tc>
          <w:tcPr>
            <w:tcW w:w="801" w:type="dxa"/>
            <w:vMerge w:val="restart"/>
            <w:tcBorders>
              <w:top w:val="single" w:sz="4" w:space="0" w:color="000000"/>
              <w:left w:val="single" w:sz="4" w:space="0" w:color="000000"/>
              <w:bottom w:val="single" w:sz="4" w:space="0" w:color="000000"/>
              <w:right w:val="single" w:sz="4" w:space="0" w:color="000000"/>
            </w:tcBorders>
            <w:vAlign w:val="center"/>
          </w:tcPr>
          <w:p w:rsidR="00782FC9" w:rsidRDefault="00782FC9" w:rsidP="00E96482">
            <w:pPr>
              <w:snapToGrid w:val="0"/>
              <w:jc w:val="center"/>
              <w:rPr>
                <w:b/>
                <w:sz w:val="12"/>
                <w:szCs w:val="12"/>
              </w:rPr>
            </w:pPr>
            <w:r>
              <w:rPr>
                <w:b/>
                <w:sz w:val="12"/>
                <w:szCs w:val="12"/>
              </w:rPr>
              <w:t>maximal</w:t>
            </w:r>
          </w:p>
          <w:p w:rsidR="00782FC9" w:rsidRDefault="00782FC9" w:rsidP="00E96482">
            <w:pPr>
              <w:jc w:val="center"/>
              <w:rPr>
                <w:b/>
                <w:sz w:val="12"/>
                <w:szCs w:val="12"/>
              </w:rPr>
            </w:pPr>
            <w:r>
              <w:rPr>
                <w:b/>
                <w:sz w:val="12"/>
                <w:szCs w:val="12"/>
              </w:rPr>
              <w:t>erreichbare</w:t>
            </w:r>
          </w:p>
          <w:p w:rsidR="00782FC9" w:rsidRDefault="00782FC9" w:rsidP="00E96482">
            <w:pPr>
              <w:jc w:val="center"/>
              <w:rPr>
                <w:b/>
                <w:sz w:val="12"/>
                <w:szCs w:val="12"/>
              </w:rPr>
            </w:pPr>
            <w:r>
              <w:rPr>
                <w:b/>
                <w:sz w:val="12"/>
                <w:szCs w:val="12"/>
              </w:rPr>
              <w:t>Punktzahl</w:t>
            </w:r>
          </w:p>
        </w:tc>
      </w:tr>
      <w:tr w:rsidR="00782FC9" w:rsidTr="00E96482">
        <w:trPr>
          <w:trHeight w:val="255"/>
        </w:trPr>
        <w:tc>
          <w:tcPr>
            <w:tcW w:w="498" w:type="dxa"/>
            <w:vMerge/>
            <w:tcBorders>
              <w:top w:val="single" w:sz="4" w:space="0" w:color="000000"/>
              <w:left w:val="single" w:sz="4" w:space="0" w:color="000000"/>
              <w:bottom w:val="single" w:sz="4" w:space="0" w:color="000000"/>
            </w:tcBorders>
          </w:tcPr>
          <w:p w:rsidR="00782FC9" w:rsidRDefault="00782FC9" w:rsidP="00E96482">
            <w:pPr>
              <w:snapToGrid w:val="0"/>
            </w:pPr>
          </w:p>
        </w:tc>
        <w:tc>
          <w:tcPr>
            <w:tcW w:w="7576" w:type="dxa"/>
            <w:tcBorders>
              <w:top w:val="single" w:sz="4" w:space="0" w:color="000000"/>
              <w:left w:val="single" w:sz="4" w:space="0" w:color="000000"/>
              <w:bottom w:val="single" w:sz="4" w:space="0" w:color="000000"/>
            </w:tcBorders>
          </w:tcPr>
          <w:p w:rsidR="00782FC9" w:rsidRDefault="00782FC9" w:rsidP="00E96482">
            <w:pPr>
              <w:snapToGrid w:val="0"/>
              <w:jc w:val="center"/>
              <w:rPr>
                <w:b/>
              </w:rPr>
            </w:pPr>
            <w:r>
              <w:rPr>
                <w:b/>
                <w:sz w:val="22"/>
              </w:rPr>
              <w:t>Der Prüfling</w:t>
            </w:r>
          </w:p>
        </w:tc>
        <w:tc>
          <w:tcPr>
            <w:tcW w:w="801" w:type="dxa"/>
            <w:vMerge/>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jc w:val="center"/>
              <w:rPr>
                <w:b/>
                <w:sz w:val="12"/>
                <w:szCs w:val="12"/>
              </w:rPr>
            </w:pPr>
          </w:p>
        </w:tc>
      </w:tr>
      <w:tr w:rsidR="00782FC9" w:rsidTr="00E96482">
        <w:tc>
          <w:tcPr>
            <w:tcW w:w="498" w:type="dxa"/>
            <w:tcBorders>
              <w:top w:val="single" w:sz="4" w:space="0" w:color="000000"/>
              <w:left w:val="single" w:sz="4" w:space="0" w:color="000000"/>
              <w:bottom w:val="single" w:sz="4" w:space="0" w:color="000000"/>
            </w:tcBorders>
          </w:tcPr>
          <w:p w:rsidR="00782FC9" w:rsidRDefault="00782FC9" w:rsidP="00E96482">
            <w:pPr>
              <w:snapToGrid w:val="0"/>
              <w:jc w:val="center"/>
              <w:rPr>
                <w:rFonts w:cs="Arial"/>
              </w:rPr>
            </w:pPr>
            <w:r>
              <w:rPr>
                <w:rFonts w:cs="Arial"/>
                <w:sz w:val="22"/>
              </w:rPr>
              <w:t>1</w:t>
            </w:r>
          </w:p>
        </w:tc>
        <w:tc>
          <w:tcPr>
            <w:tcW w:w="7576" w:type="dxa"/>
            <w:tcBorders>
              <w:top w:val="single" w:sz="4" w:space="0" w:color="000000"/>
              <w:left w:val="single" w:sz="4" w:space="0" w:color="000000"/>
              <w:bottom w:val="single" w:sz="4" w:space="0" w:color="000000"/>
            </w:tcBorders>
          </w:tcPr>
          <w:p w:rsidR="00782FC9" w:rsidRDefault="00782FC9" w:rsidP="00E96482">
            <w:pPr>
              <w:snapToGrid w:val="0"/>
              <w:rPr>
                <w:sz w:val="20"/>
                <w:szCs w:val="20"/>
              </w:rPr>
            </w:pPr>
            <w:r>
              <w:rPr>
                <w:sz w:val="20"/>
                <w:szCs w:val="20"/>
              </w:rPr>
              <w:t>Strukturiert seinen Text schlüssig, stringent und gedanklich klar</w:t>
            </w:r>
          </w:p>
        </w:tc>
        <w:tc>
          <w:tcPr>
            <w:tcW w:w="801"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jc w:val="center"/>
              <w:rPr>
                <w:rFonts w:cs="Arial"/>
              </w:rPr>
            </w:pPr>
            <w:r>
              <w:rPr>
                <w:rFonts w:cs="Arial"/>
                <w:sz w:val="22"/>
              </w:rPr>
              <w:t>5</w:t>
            </w:r>
          </w:p>
        </w:tc>
      </w:tr>
      <w:tr w:rsidR="00782FC9" w:rsidTr="00E96482">
        <w:tc>
          <w:tcPr>
            <w:tcW w:w="498" w:type="dxa"/>
            <w:tcBorders>
              <w:top w:val="single" w:sz="4" w:space="0" w:color="000000"/>
              <w:left w:val="single" w:sz="4" w:space="0" w:color="000000"/>
              <w:bottom w:val="single" w:sz="4" w:space="0" w:color="000000"/>
            </w:tcBorders>
          </w:tcPr>
          <w:p w:rsidR="00782FC9" w:rsidRDefault="00782FC9" w:rsidP="00E96482">
            <w:pPr>
              <w:snapToGrid w:val="0"/>
              <w:jc w:val="center"/>
              <w:rPr>
                <w:rFonts w:cs="Arial"/>
              </w:rPr>
            </w:pPr>
            <w:r>
              <w:rPr>
                <w:rFonts w:cs="Arial"/>
                <w:sz w:val="22"/>
              </w:rPr>
              <w:t>2</w:t>
            </w:r>
          </w:p>
        </w:tc>
        <w:tc>
          <w:tcPr>
            <w:tcW w:w="7576" w:type="dxa"/>
            <w:tcBorders>
              <w:top w:val="single" w:sz="4" w:space="0" w:color="000000"/>
              <w:left w:val="single" w:sz="4" w:space="0" w:color="000000"/>
              <w:bottom w:val="single" w:sz="4" w:space="0" w:color="000000"/>
            </w:tcBorders>
          </w:tcPr>
          <w:p w:rsidR="00782FC9" w:rsidRDefault="00782FC9" w:rsidP="00E96482">
            <w:pPr>
              <w:snapToGrid w:val="0"/>
              <w:rPr>
                <w:sz w:val="20"/>
                <w:szCs w:val="20"/>
              </w:rPr>
            </w:pPr>
            <w:r>
              <w:rPr>
                <w:sz w:val="20"/>
                <w:szCs w:val="20"/>
              </w:rPr>
              <w:t>Verwendet eine präzise und differenzierte Sprache mit einer adäquaten Verwendung der Fachterminologie</w:t>
            </w:r>
          </w:p>
        </w:tc>
        <w:tc>
          <w:tcPr>
            <w:tcW w:w="801"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jc w:val="center"/>
              <w:rPr>
                <w:rFonts w:cs="Arial"/>
              </w:rPr>
            </w:pPr>
            <w:r>
              <w:rPr>
                <w:rFonts w:cs="Arial"/>
                <w:sz w:val="22"/>
              </w:rPr>
              <w:t>5</w:t>
            </w:r>
          </w:p>
        </w:tc>
      </w:tr>
      <w:tr w:rsidR="00782FC9" w:rsidTr="00E96482">
        <w:tc>
          <w:tcPr>
            <w:tcW w:w="498" w:type="dxa"/>
            <w:tcBorders>
              <w:top w:val="single" w:sz="4" w:space="0" w:color="000000"/>
              <w:left w:val="single" w:sz="4" w:space="0" w:color="000000"/>
              <w:bottom w:val="single" w:sz="4" w:space="0" w:color="000000"/>
            </w:tcBorders>
          </w:tcPr>
          <w:p w:rsidR="00782FC9" w:rsidRDefault="00782FC9" w:rsidP="00E96482">
            <w:pPr>
              <w:snapToGrid w:val="0"/>
              <w:jc w:val="center"/>
              <w:rPr>
                <w:rFonts w:cs="Arial"/>
              </w:rPr>
            </w:pPr>
            <w:r>
              <w:rPr>
                <w:rFonts w:cs="Arial"/>
                <w:sz w:val="22"/>
              </w:rPr>
              <w:t>3</w:t>
            </w:r>
          </w:p>
        </w:tc>
        <w:tc>
          <w:tcPr>
            <w:tcW w:w="7576" w:type="dxa"/>
            <w:tcBorders>
              <w:top w:val="single" w:sz="4" w:space="0" w:color="000000"/>
              <w:left w:val="single" w:sz="4" w:space="0" w:color="000000"/>
              <w:bottom w:val="single" w:sz="4" w:space="0" w:color="000000"/>
            </w:tcBorders>
          </w:tcPr>
          <w:p w:rsidR="00782FC9" w:rsidRDefault="00782FC9" w:rsidP="00E96482">
            <w:pPr>
              <w:snapToGrid w:val="0"/>
              <w:rPr>
                <w:sz w:val="20"/>
                <w:szCs w:val="20"/>
              </w:rPr>
            </w:pPr>
            <w:r>
              <w:rPr>
                <w:sz w:val="20"/>
                <w:szCs w:val="20"/>
              </w:rPr>
              <w:t>Schreibt sprachlich richtig sowie syntaktisch und stilistisch sicher</w:t>
            </w:r>
          </w:p>
        </w:tc>
        <w:tc>
          <w:tcPr>
            <w:tcW w:w="801"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jc w:val="center"/>
              <w:rPr>
                <w:rFonts w:cs="Arial"/>
              </w:rPr>
            </w:pPr>
            <w:r>
              <w:rPr>
                <w:rFonts w:cs="Arial"/>
                <w:sz w:val="22"/>
              </w:rPr>
              <w:t>5</w:t>
            </w:r>
          </w:p>
        </w:tc>
      </w:tr>
      <w:tr w:rsidR="00782FC9" w:rsidTr="00E96482">
        <w:tc>
          <w:tcPr>
            <w:tcW w:w="498" w:type="dxa"/>
            <w:tcBorders>
              <w:top w:val="single" w:sz="4" w:space="0" w:color="000000"/>
              <w:left w:val="single" w:sz="4" w:space="0" w:color="000000"/>
              <w:bottom w:val="single" w:sz="4" w:space="0" w:color="000000"/>
            </w:tcBorders>
          </w:tcPr>
          <w:p w:rsidR="00782FC9" w:rsidRDefault="00782FC9" w:rsidP="00E96482">
            <w:pPr>
              <w:snapToGrid w:val="0"/>
              <w:jc w:val="center"/>
              <w:rPr>
                <w:rFonts w:cs="Arial"/>
              </w:rPr>
            </w:pPr>
            <w:r>
              <w:rPr>
                <w:rFonts w:cs="Arial"/>
                <w:sz w:val="22"/>
              </w:rPr>
              <w:t>4</w:t>
            </w:r>
          </w:p>
        </w:tc>
        <w:tc>
          <w:tcPr>
            <w:tcW w:w="7576" w:type="dxa"/>
            <w:tcBorders>
              <w:top w:val="single" w:sz="4" w:space="0" w:color="000000"/>
              <w:left w:val="single" w:sz="4" w:space="0" w:color="000000"/>
              <w:bottom w:val="single" w:sz="4" w:space="0" w:color="000000"/>
            </w:tcBorders>
          </w:tcPr>
          <w:p w:rsidR="00782FC9" w:rsidRDefault="00782FC9" w:rsidP="00E96482">
            <w:pPr>
              <w:snapToGrid w:val="0"/>
              <w:rPr>
                <w:sz w:val="20"/>
                <w:szCs w:val="20"/>
              </w:rPr>
            </w:pPr>
            <w:r>
              <w:rPr>
                <w:sz w:val="20"/>
                <w:szCs w:val="20"/>
              </w:rPr>
              <w:t>Verbindet die Ebenen Sachdarstellung, Analyse und eigenen Entwurf sicher und transparent</w:t>
            </w:r>
          </w:p>
        </w:tc>
        <w:tc>
          <w:tcPr>
            <w:tcW w:w="801" w:type="dxa"/>
            <w:tcBorders>
              <w:top w:val="single" w:sz="4" w:space="0" w:color="000000"/>
              <w:left w:val="single" w:sz="4" w:space="0" w:color="000000"/>
              <w:bottom w:val="single" w:sz="4" w:space="0" w:color="000000"/>
              <w:right w:val="single" w:sz="4" w:space="0" w:color="000000"/>
            </w:tcBorders>
          </w:tcPr>
          <w:p w:rsidR="00782FC9" w:rsidRDefault="00782FC9" w:rsidP="00E96482">
            <w:pPr>
              <w:snapToGrid w:val="0"/>
              <w:jc w:val="center"/>
              <w:rPr>
                <w:rFonts w:cs="Arial"/>
              </w:rPr>
            </w:pPr>
            <w:r>
              <w:rPr>
                <w:rFonts w:cs="Arial"/>
                <w:sz w:val="22"/>
              </w:rPr>
              <w:t>5</w:t>
            </w:r>
          </w:p>
        </w:tc>
      </w:tr>
    </w:tbl>
    <w:p w:rsidR="00782FC9" w:rsidRDefault="00782FC9" w:rsidP="00782FC9"/>
    <w:p w:rsidR="00782FC9" w:rsidRDefault="00782FC9" w:rsidP="00782FC9"/>
    <w:p w:rsidR="00782FC9" w:rsidRDefault="00782FC9" w:rsidP="00782FC9"/>
    <w:p w:rsidR="00782FC9" w:rsidRDefault="00782FC9" w:rsidP="00782FC9"/>
    <w:p w:rsidR="00782FC9" w:rsidRDefault="00782FC9" w:rsidP="00782FC9"/>
    <w:p w:rsidR="00782FC9" w:rsidRDefault="00782FC9" w:rsidP="00782FC9"/>
    <w:p w:rsidR="00782FC9" w:rsidRDefault="00782FC9" w:rsidP="00782FC9">
      <w:pPr>
        <w:pStyle w:val="berschrift-Teilaufgabe"/>
        <w:rPr>
          <w:sz w:val="22"/>
        </w:rPr>
      </w:pPr>
      <w:r>
        <w:rPr>
          <w:sz w:val="22"/>
        </w:rPr>
        <w:t>Grundsätze für die Bewertung (Notenfindung)</w:t>
      </w:r>
    </w:p>
    <w:p w:rsidR="00782FC9" w:rsidRDefault="00782FC9" w:rsidP="00782FC9">
      <w:pPr>
        <w:rPr>
          <w:sz w:val="22"/>
        </w:rPr>
      </w:pPr>
      <w:r>
        <w:rPr>
          <w:sz w:val="22"/>
        </w:rPr>
        <w:t>Für die Zuordnung der Notenstufen zu den Punktzahlen ist folgende Tabelle zu verwenden:</w:t>
      </w:r>
    </w:p>
    <w:p w:rsidR="00782FC9" w:rsidRDefault="00782FC9" w:rsidP="00782FC9">
      <w:pPr>
        <w:rPr>
          <w:spacing w:val="-3"/>
          <w:sz w:val="20"/>
          <w:szCs w:val="20"/>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39"/>
        <w:gridCol w:w="1123"/>
        <w:gridCol w:w="2880"/>
      </w:tblGrid>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b/>
                <w:sz w:val="20"/>
                <w:szCs w:val="20"/>
              </w:rPr>
            </w:pPr>
            <w:r>
              <w:rPr>
                <w:b/>
                <w:sz w:val="20"/>
                <w:szCs w:val="20"/>
              </w:rPr>
              <w:t>Note</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b/>
                <w:sz w:val="20"/>
                <w:szCs w:val="20"/>
              </w:rPr>
            </w:pPr>
            <w:r>
              <w:rPr>
                <w:b/>
                <w:sz w:val="20"/>
                <w:szCs w:val="20"/>
              </w:rPr>
              <w:t>Punkte</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b/>
                <w:sz w:val="20"/>
                <w:szCs w:val="20"/>
              </w:rPr>
            </w:pPr>
            <w:r>
              <w:rPr>
                <w:b/>
                <w:sz w:val="20"/>
                <w:szCs w:val="20"/>
              </w:rPr>
              <w:t>Erreichte Punktzahl</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sehr gut plus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15</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100 – 95</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sehr gut</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14</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94 – 90</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sehr gut minus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13</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89 – 85</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gut plus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12</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84 – 80</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gut</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11</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79 – 75</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gut minus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10</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74 – 70</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befriedigend plus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9</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69 – 65</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befriedigend</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8</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64 – 60</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befriedigend minus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7</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59 – 55</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ausreichend plus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6</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54 – 50</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ausreichend</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5</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49 – 45</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ausreichend minus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4</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44 – 39</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mangelhaft plus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3</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38 – 33</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mangelhaft</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2</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32 – 27</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mangelhaft minus</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26 – 20</w:t>
            </w:r>
          </w:p>
        </w:tc>
      </w:tr>
      <w:tr w:rsidR="00782FC9" w:rsidTr="00E96482">
        <w:tc>
          <w:tcPr>
            <w:tcW w:w="2639" w:type="dxa"/>
            <w:noWrap/>
            <w:tcMar>
              <w:top w:w="113" w:type="dxa"/>
              <w:left w:w="113" w:type="dxa"/>
              <w:bottom w:w="113" w:type="dxa"/>
              <w:right w:w="113" w:type="dxa"/>
            </w:tcMar>
          </w:tcPr>
          <w:p w:rsidR="00782FC9" w:rsidRDefault="00782FC9" w:rsidP="00E96482">
            <w:pPr>
              <w:tabs>
                <w:tab w:val="left" w:pos="284"/>
              </w:tabs>
              <w:rPr>
                <w:rFonts w:ascii="Arial" w:hAnsi="Arial"/>
                <w:sz w:val="20"/>
                <w:szCs w:val="20"/>
              </w:rPr>
            </w:pPr>
            <w:r>
              <w:rPr>
                <w:sz w:val="20"/>
                <w:szCs w:val="20"/>
              </w:rPr>
              <w:t>ungenügend</w:t>
            </w:r>
          </w:p>
        </w:tc>
        <w:tc>
          <w:tcPr>
            <w:tcW w:w="1123"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0</w:t>
            </w:r>
          </w:p>
        </w:tc>
        <w:tc>
          <w:tcPr>
            <w:tcW w:w="2880" w:type="dxa"/>
            <w:noWrap/>
            <w:tcMar>
              <w:top w:w="113" w:type="dxa"/>
              <w:left w:w="113" w:type="dxa"/>
              <w:bottom w:w="113" w:type="dxa"/>
              <w:right w:w="113" w:type="dxa"/>
            </w:tcMar>
            <w:vAlign w:val="center"/>
          </w:tcPr>
          <w:p w:rsidR="00782FC9" w:rsidRDefault="00782FC9" w:rsidP="00E96482">
            <w:pPr>
              <w:tabs>
                <w:tab w:val="left" w:pos="284"/>
              </w:tabs>
              <w:jc w:val="center"/>
              <w:rPr>
                <w:rFonts w:ascii="Arial" w:hAnsi="Arial"/>
                <w:sz w:val="20"/>
                <w:szCs w:val="20"/>
              </w:rPr>
            </w:pPr>
            <w:r>
              <w:rPr>
                <w:sz w:val="20"/>
                <w:szCs w:val="20"/>
              </w:rPr>
              <w:t>19 – 0</w:t>
            </w:r>
          </w:p>
        </w:tc>
      </w:tr>
    </w:tbl>
    <w:p w:rsidR="00782FC9" w:rsidRDefault="00782FC9" w:rsidP="00782FC9">
      <w:pPr>
        <w:rPr>
          <w:rFonts w:ascii="Liberation Serif" w:hAnsi="Liberation Serif"/>
          <w:spacing w:val="-3"/>
          <w:sz w:val="20"/>
          <w:szCs w:val="20"/>
        </w:rPr>
      </w:pPr>
    </w:p>
    <w:p w:rsidR="00782FC9" w:rsidRDefault="00782FC9" w:rsidP="00782FC9">
      <w:pPr>
        <w:pStyle w:val="StandardWeb"/>
        <w:spacing w:before="0" w:after="0"/>
        <w:jc w:val="both"/>
      </w:pPr>
      <w:r>
        <w:br w:type="page"/>
      </w:r>
    </w:p>
    <w:p w:rsidR="00782FC9" w:rsidRPr="00095D47" w:rsidRDefault="00782FC9" w:rsidP="00782FC9">
      <w:pPr>
        <w:pStyle w:val="StandardWeb"/>
        <w:spacing w:before="0" w:after="0"/>
        <w:jc w:val="both"/>
        <w:rPr>
          <w:b/>
          <w:bCs/>
          <w:sz w:val="24"/>
          <w:u w:val="single"/>
        </w:rPr>
      </w:pPr>
      <w:r w:rsidRPr="00095D47">
        <w:rPr>
          <w:b/>
          <w:bCs/>
          <w:sz w:val="24"/>
          <w:u w:val="single"/>
        </w:rPr>
        <w:t xml:space="preserve">Literaturverzeichnis: </w:t>
      </w:r>
    </w:p>
    <w:p w:rsidR="00782FC9" w:rsidRDefault="00782FC9" w:rsidP="00782FC9">
      <w:pPr>
        <w:pStyle w:val="StandardWeb"/>
        <w:spacing w:before="0" w:after="0"/>
        <w:jc w:val="both"/>
      </w:pPr>
    </w:p>
    <w:p w:rsidR="00782FC9" w:rsidRDefault="00782FC9" w:rsidP="00782FC9">
      <w:pPr>
        <w:pStyle w:val="StandardWeb"/>
        <w:spacing w:before="0" w:after="0"/>
        <w:jc w:val="both"/>
        <w:rPr>
          <w:sz w:val="24"/>
        </w:rPr>
      </w:pPr>
      <w:r w:rsidRPr="00374EC3">
        <w:rPr>
          <w:sz w:val="24"/>
        </w:rPr>
        <w:t>Bründel, H</w:t>
      </w:r>
      <w:r>
        <w:rPr>
          <w:sz w:val="24"/>
        </w:rPr>
        <w:t>eidrun/ Hurrelmann, Klaus: Gewalt macht Schule. Wie gehen wir mit aggressiven Kindern um? München 1994.</w:t>
      </w:r>
    </w:p>
    <w:p w:rsidR="00782FC9" w:rsidRDefault="00782FC9" w:rsidP="00782FC9">
      <w:pPr>
        <w:pStyle w:val="StandardWeb"/>
        <w:spacing w:before="0" w:after="0"/>
        <w:jc w:val="both"/>
        <w:rPr>
          <w:sz w:val="24"/>
        </w:rPr>
      </w:pPr>
    </w:p>
    <w:p w:rsidR="00782FC9" w:rsidRPr="000A6AF7" w:rsidRDefault="00782FC9" w:rsidP="00782FC9">
      <w:pPr>
        <w:pStyle w:val="StandardWeb"/>
        <w:spacing w:before="0" w:after="0"/>
        <w:rPr>
          <w:sz w:val="24"/>
        </w:rPr>
      </w:pPr>
      <w:r>
        <w:rPr>
          <w:sz w:val="24"/>
        </w:rPr>
        <w:t xml:space="preserve">Freud, Sigmund: </w:t>
      </w:r>
      <w:r w:rsidRPr="000A6AF7">
        <w:rPr>
          <w:sz w:val="24"/>
        </w:rPr>
        <w:t xml:space="preserve"> Jenseits des </w:t>
      </w:r>
      <w:r>
        <w:rPr>
          <w:sz w:val="24"/>
        </w:rPr>
        <w:t>Lustprinzips. Ges. Werke, Bd.13, 1920.</w:t>
      </w:r>
      <w:r>
        <w:rPr>
          <w:sz w:val="24"/>
        </w:rPr>
        <w:br/>
      </w:r>
    </w:p>
    <w:p w:rsidR="00782FC9" w:rsidRDefault="00782FC9" w:rsidP="00782FC9">
      <w:pPr>
        <w:pStyle w:val="StandardWeb"/>
        <w:spacing w:before="0" w:after="0"/>
        <w:jc w:val="both"/>
        <w:rPr>
          <w:sz w:val="24"/>
        </w:rPr>
      </w:pPr>
      <w:r>
        <w:rPr>
          <w:sz w:val="24"/>
        </w:rPr>
        <w:t xml:space="preserve">Freud, Sigmund: </w:t>
      </w:r>
      <w:r w:rsidRPr="000A6AF7">
        <w:rPr>
          <w:sz w:val="24"/>
        </w:rPr>
        <w:t xml:space="preserve"> Das Unbehagen in der Kultur. Ges. Werke, Bd.14</w:t>
      </w:r>
      <w:r>
        <w:rPr>
          <w:sz w:val="24"/>
        </w:rPr>
        <w:t>, 1930.</w:t>
      </w:r>
    </w:p>
    <w:p w:rsidR="00782FC9" w:rsidRPr="000A6AF7" w:rsidRDefault="00782FC9" w:rsidP="00782FC9">
      <w:pPr>
        <w:pStyle w:val="StandardWeb"/>
        <w:spacing w:before="0" w:after="0"/>
        <w:jc w:val="both"/>
        <w:rPr>
          <w:sz w:val="24"/>
        </w:rPr>
      </w:pPr>
    </w:p>
    <w:p w:rsidR="00782FC9" w:rsidRDefault="00782FC9" w:rsidP="00782FC9">
      <w:pPr>
        <w:pStyle w:val="StandardWeb"/>
        <w:spacing w:before="0" w:after="0"/>
        <w:jc w:val="both"/>
        <w:rPr>
          <w:sz w:val="24"/>
        </w:rPr>
      </w:pPr>
      <w:r>
        <w:rPr>
          <w:sz w:val="24"/>
        </w:rPr>
        <w:t>Freud, Sigmund:</w:t>
      </w:r>
      <w:r w:rsidRPr="000A6AF7">
        <w:rPr>
          <w:sz w:val="24"/>
        </w:rPr>
        <w:t xml:space="preserve"> W</w:t>
      </w:r>
      <w:r>
        <w:rPr>
          <w:sz w:val="24"/>
        </w:rPr>
        <w:t>arum Krieg?. Ges. Werke, Bd. 16, 1933.</w:t>
      </w:r>
    </w:p>
    <w:p w:rsidR="00782FC9" w:rsidRPr="000A6AF7" w:rsidRDefault="00782FC9" w:rsidP="00782FC9">
      <w:pPr>
        <w:pStyle w:val="StandardWeb"/>
        <w:spacing w:before="0" w:after="0"/>
        <w:jc w:val="both"/>
        <w:rPr>
          <w:sz w:val="24"/>
        </w:rPr>
      </w:pPr>
    </w:p>
    <w:p w:rsidR="00782FC9" w:rsidRPr="000A6AF7" w:rsidRDefault="00782FC9" w:rsidP="00782FC9">
      <w:pPr>
        <w:pStyle w:val="StandardWeb"/>
        <w:spacing w:before="0" w:after="0"/>
        <w:jc w:val="both"/>
        <w:rPr>
          <w:sz w:val="24"/>
        </w:rPr>
      </w:pPr>
      <w:r w:rsidRPr="000A6AF7">
        <w:rPr>
          <w:sz w:val="24"/>
        </w:rPr>
        <w:t>Freud, S</w:t>
      </w:r>
      <w:r>
        <w:rPr>
          <w:sz w:val="24"/>
        </w:rPr>
        <w:t xml:space="preserve">igmund: </w:t>
      </w:r>
      <w:r w:rsidRPr="000A6AF7">
        <w:rPr>
          <w:sz w:val="24"/>
        </w:rPr>
        <w:t>Abriß der Psychoanalyse. Ges. Werke, Bd. 17</w:t>
      </w:r>
      <w:r>
        <w:rPr>
          <w:sz w:val="24"/>
        </w:rPr>
        <w:t>, 1938.</w:t>
      </w:r>
    </w:p>
    <w:p w:rsidR="00782FC9" w:rsidRDefault="00782FC9" w:rsidP="00782FC9">
      <w:pPr>
        <w:pStyle w:val="StandardWeb"/>
        <w:spacing w:before="0" w:after="0"/>
        <w:jc w:val="both"/>
        <w:rPr>
          <w:sz w:val="24"/>
        </w:rPr>
      </w:pPr>
    </w:p>
    <w:p w:rsidR="00782FC9" w:rsidRDefault="00782FC9" w:rsidP="00782FC9">
      <w:pPr>
        <w:pStyle w:val="StandardWeb"/>
        <w:spacing w:before="0" w:after="0"/>
        <w:jc w:val="both"/>
        <w:rPr>
          <w:rFonts w:cs="Calibri"/>
          <w:sz w:val="24"/>
        </w:rPr>
      </w:pPr>
      <w:r w:rsidRPr="005479C5">
        <w:rPr>
          <w:rFonts w:cs="Calibri"/>
          <w:sz w:val="24"/>
        </w:rPr>
        <w:t>Gabler, Hartmut: Aggression, in: Röthig/Pröhl u.a.: Sportwissenschaftliches Lexikon, 7. Auflage, Schorndorf 2003</w:t>
      </w:r>
      <w:r>
        <w:rPr>
          <w:rFonts w:cs="Calibri"/>
          <w:sz w:val="24"/>
        </w:rPr>
        <w:t>.</w:t>
      </w:r>
    </w:p>
    <w:p w:rsidR="00782FC9" w:rsidRDefault="00782FC9" w:rsidP="00782FC9">
      <w:pPr>
        <w:pStyle w:val="StandardWeb"/>
        <w:spacing w:before="0" w:after="0"/>
        <w:jc w:val="both"/>
        <w:rPr>
          <w:rFonts w:cs="Calibri"/>
          <w:sz w:val="24"/>
        </w:rPr>
      </w:pPr>
    </w:p>
    <w:p w:rsidR="00782FC9" w:rsidRDefault="00782FC9" w:rsidP="00782FC9">
      <w:pPr>
        <w:pStyle w:val="StandardWeb"/>
        <w:spacing w:before="0" w:after="0"/>
        <w:jc w:val="both"/>
        <w:rPr>
          <w:rFonts w:cs="Calibri"/>
          <w:sz w:val="24"/>
        </w:rPr>
      </w:pPr>
      <w:r>
        <w:rPr>
          <w:rFonts w:cs="Calibri"/>
          <w:sz w:val="24"/>
        </w:rPr>
        <w:t>Gabler, Hartmut: Aggressive Handlungen im Sport. Schorndorf 1987.</w:t>
      </w:r>
    </w:p>
    <w:p w:rsidR="00782FC9" w:rsidRDefault="00782FC9" w:rsidP="00782FC9">
      <w:pPr>
        <w:pStyle w:val="StandardWeb"/>
        <w:spacing w:before="0" w:after="0"/>
        <w:jc w:val="both"/>
        <w:rPr>
          <w:rFonts w:cs="Calibri"/>
          <w:sz w:val="24"/>
        </w:rPr>
      </w:pPr>
    </w:p>
    <w:p w:rsidR="00782FC9" w:rsidRPr="005479C5" w:rsidRDefault="00782FC9" w:rsidP="00782FC9">
      <w:pPr>
        <w:pStyle w:val="StandardWeb"/>
        <w:spacing w:before="0" w:after="0"/>
        <w:jc w:val="both"/>
        <w:rPr>
          <w:rFonts w:cs="Calibri"/>
          <w:sz w:val="24"/>
        </w:rPr>
      </w:pPr>
      <w:r>
        <w:rPr>
          <w:rFonts w:cs="Calibri"/>
          <w:sz w:val="24"/>
        </w:rPr>
        <w:t>Gabler, Hartmut: Motive und Motivationen im Sport. Dr. Ommo Gruppe (Hrsg.): Sport. Theorie in der gymnasialen Oberstufe,  Band 1, S. 223-301.</w:t>
      </w:r>
    </w:p>
    <w:p w:rsidR="00782FC9" w:rsidRDefault="00782FC9" w:rsidP="00782FC9">
      <w:pPr>
        <w:pStyle w:val="StandardWeb"/>
        <w:spacing w:before="0" w:after="0"/>
        <w:jc w:val="both"/>
        <w:rPr>
          <w:sz w:val="24"/>
        </w:rPr>
      </w:pPr>
    </w:p>
    <w:p w:rsidR="00782FC9" w:rsidRDefault="00782FC9" w:rsidP="00782FC9">
      <w:pPr>
        <w:pStyle w:val="StandardWeb"/>
        <w:spacing w:before="0" w:after="0"/>
        <w:jc w:val="both"/>
        <w:rPr>
          <w:sz w:val="24"/>
        </w:rPr>
      </w:pPr>
      <w:r>
        <w:rPr>
          <w:sz w:val="24"/>
        </w:rPr>
        <w:t>Heitmeyer, Wilhelm u.a.: Gewalt. Schattenseiten der Individualisierung bei Jugendlichen aus unterschiedlichen Milieus. Weinheim und München 1998</w:t>
      </w:r>
    </w:p>
    <w:p w:rsidR="00782FC9" w:rsidRDefault="00782FC9" w:rsidP="00782FC9">
      <w:pPr>
        <w:pStyle w:val="StandardWeb"/>
        <w:spacing w:before="0" w:after="0"/>
        <w:jc w:val="both"/>
        <w:rPr>
          <w:sz w:val="24"/>
        </w:rPr>
      </w:pPr>
    </w:p>
    <w:p w:rsidR="00782FC9" w:rsidRDefault="00782FC9" w:rsidP="00782FC9">
      <w:pPr>
        <w:pStyle w:val="StandardWeb"/>
        <w:spacing w:before="0" w:after="0"/>
        <w:jc w:val="both"/>
        <w:rPr>
          <w:sz w:val="24"/>
        </w:rPr>
      </w:pPr>
      <w:r>
        <w:rPr>
          <w:sz w:val="24"/>
        </w:rPr>
        <w:t>Heitmeyer, Wilhelm/Peter, Jörg-Ingo: Jugendliche Fußballfans, Weinheim 1988.</w:t>
      </w:r>
    </w:p>
    <w:p w:rsidR="00782FC9" w:rsidRDefault="00782FC9" w:rsidP="00782FC9">
      <w:pPr>
        <w:pStyle w:val="StandardWeb"/>
        <w:spacing w:before="0" w:after="0"/>
        <w:jc w:val="both"/>
        <w:rPr>
          <w:sz w:val="24"/>
        </w:rPr>
      </w:pPr>
    </w:p>
    <w:p w:rsidR="00782FC9" w:rsidRDefault="00782FC9" w:rsidP="00782FC9">
      <w:pPr>
        <w:pStyle w:val="StandardWeb"/>
        <w:spacing w:before="0" w:after="0"/>
        <w:jc w:val="both"/>
        <w:rPr>
          <w:sz w:val="24"/>
        </w:rPr>
      </w:pPr>
      <w:r>
        <w:rPr>
          <w:sz w:val="24"/>
        </w:rPr>
        <w:t>Informationen zur Politischen Bildung aktuell: Schritte gegen Gewalt. Pädagogische Konzepte der Gewaltprävention. In: Informationen zur Politischen Bildung, Heft 269/2000</w:t>
      </w:r>
    </w:p>
    <w:p w:rsidR="00782FC9" w:rsidRDefault="00782FC9" w:rsidP="00782FC9">
      <w:pPr>
        <w:pStyle w:val="StandardWeb"/>
        <w:spacing w:before="0" w:after="0"/>
        <w:jc w:val="both"/>
        <w:rPr>
          <w:sz w:val="24"/>
        </w:rPr>
      </w:pPr>
    </w:p>
    <w:p w:rsidR="00782FC9" w:rsidRDefault="00782FC9" w:rsidP="00782FC9">
      <w:pPr>
        <w:pStyle w:val="StandardWeb"/>
        <w:spacing w:before="0" w:after="0"/>
        <w:jc w:val="both"/>
        <w:rPr>
          <w:sz w:val="24"/>
        </w:rPr>
      </w:pPr>
      <w:r>
        <w:rPr>
          <w:sz w:val="24"/>
        </w:rPr>
        <w:t>Knäbe, Steffen: Aggression im Fußball und Fairnesserziehung im Sportunterricht der Regelschule (Examensarbeit). München und Ravensburg 2003.</w:t>
      </w:r>
    </w:p>
    <w:p w:rsidR="00782FC9" w:rsidRDefault="00782FC9" w:rsidP="00782FC9">
      <w:pPr>
        <w:pStyle w:val="StandardWeb"/>
        <w:spacing w:before="0" w:after="0"/>
        <w:jc w:val="both"/>
        <w:rPr>
          <w:sz w:val="24"/>
        </w:rPr>
      </w:pPr>
    </w:p>
    <w:p w:rsidR="00782FC9" w:rsidRPr="000A6AF7" w:rsidRDefault="00782FC9" w:rsidP="00782FC9">
      <w:pPr>
        <w:pStyle w:val="StandardWeb"/>
        <w:spacing w:before="0" w:after="0"/>
        <w:jc w:val="both"/>
        <w:rPr>
          <w:sz w:val="24"/>
        </w:rPr>
      </w:pPr>
      <w:r>
        <w:rPr>
          <w:sz w:val="24"/>
        </w:rPr>
        <w:t>Lorenz, Konrad: Das sogenannte Böse. Zur N</w:t>
      </w:r>
      <w:r w:rsidRPr="000A6AF7">
        <w:rPr>
          <w:sz w:val="24"/>
        </w:rPr>
        <w:t>atur</w:t>
      </w:r>
      <w:r>
        <w:rPr>
          <w:sz w:val="24"/>
        </w:rPr>
        <w:t>geschichte der Aggression,  Wien</w:t>
      </w:r>
      <w:r w:rsidRPr="000A6AF7">
        <w:rPr>
          <w:sz w:val="24"/>
        </w:rPr>
        <w:t>1963</w:t>
      </w:r>
    </w:p>
    <w:p w:rsidR="00782FC9" w:rsidRDefault="00782FC9" w:rsidP="00782FC9">
      <w:pPr>
        <w:pStyle w:val="StandardWeb"/>
        <w:spacing w:before="0" w:after="0"/>
        <w:jc w:val="both"/>
        <w:rPr>
          <w:sz w:val="24"/>
        </w:rPr>
      </w:pPr>
    </w:p>
    <w:p w:rsidR="00782FC9" w:rsidRPr="00374EC3" w:rsidRDefault="00782FC9" w:rsidP="00782FC9">
      <w:pPr>
        <w:pStyle w:val="StandardWeb"/>
        <w:spacing w:before="0" w:after="0"/>
        <w:jc w:val="both"/>
        <w:rPr>
          <w:sz w:val="24"/>
        </w:rPr>
      </w:pPr>
      <w:r>
        <w:rPr>
          <w:sz w:val="24"/>
        </w:rPr>
        <w:t>Nolting, Hans Peter: Lernfall Aggression. Wie sie entsteht – wie sie zu vermindern ist, Reinbeck 1997</w:t>
      </w:r>
    </w:p>
    <w:p w:rsidR="00782FC9" w:rsidRDefault="00782FC9" w:rsidP="00782FC9">
      <w:pPr>
        <w:pStyle w:val="StandardWeb"/>
        <w:spacing w:before="0" w:after="0"/>
        <w:jc w:val="both"/>
      </w:pPr>
    </w:p>
    <w:p w:rsidR="00782FC9" w:rsidRPr="00095D47" w:rsidRDefault="00782FC9" w:rsidP="00782FC9">
      <w:pPr>
        <w:jc w:val="both"/>
      </w:pPr>
      <w:r w:rsidRPr="00095D47">
        <w:t>Randerath, U</w:t>
      </w:r>
      <w:r>
        <w:t xml:space="preserve">rsula/ Randerath, </w:t>
      </w:r>
      <w:r w:rsidRPr="00095D47">
        <w:t>G</w:t>
      </w:r>
      <w:r>
        <w:t>regor</w:t>
      </w:r>
      <w:r w:rsidRPr="00095D47">
        <w:t>:Aggression</w:t>
      </w:r>
      <w:r>
        <w:t xml:space="preserve"> – Formen, Ursachen, Auswege, Berlin 2008</w:t>
      </w:r>
    </w:p>
    <w:p w:rsidR="00782FC9" w:rsidRPr="000A6AF7" w:rsidRDefault="00782FC9" w:rsidP="00782FC9">
      <w:pPr>
        <w:pStyle w:val="StandardWeb"/>
        <w:spacing w:before="0" w:after="0"/>
        <w:jc w:val="both"/>
        <w:rPr>
          <w:sz w:val="24"/>
        </w:rPr>
      </w:pPr>
    </w:p>
    <w:p w:rsidR="00782FC9" w:rsidRPr="0053203B" w:rsidRDefault="00782FC9" w:rsidP="00782FC9">
      <w:pPr>
        <w:rPr>
          <w:lang w:val="en-GB"/>
        </w:rPr>
      </w:pPr>
      <w:r w:rsidRPr="00374EC3">
        <w:t>Schlicht</w:t>
      </w:r>
      <w:r>
        <w:t xml:space="preserve">, Wolfgang/ </w:t>
      </w:r>
      <w:r w:rsidRPr="00374EC3">
        <w:t>Strauß</w:t>
      </w:r>
      <w:r>
        <w:t>, Bernd</w:t>
      </w:r>
      <w:r w:rsidRPr="00374EC3">
        <w:t xml:space="preserve">: Sozialpsychologie des Sports. </w:t>
      </w:r>
      <w:r w:rsidRPr="0053203B">
        <w:rPr>
          <w:lang w:val="en-GB"/>
        </w:rPr>
        <w:t>Göttingen, Bern, Toronto, Seattle 2003.</w:t>
      </w:r>
    </w:p>
    <w:p w:rsidR="00782FC9" w:rsidRPr="0053203B" w:rsidRDefault="00782FC9" w:rsidP="00782FC9">
      <w:pPr>
        <w:pStyle w:val="StandardWeb"/>
        <w:spacing w:before="0" w:after="0"/>
        <w:jc w:val="both"/>
        <w:rPr>
          <w:sz w:val="24"/>
          <w:lang w:val="en-GB"/>
        </w:rPr>
      </w:pPr>
    </w:p>
    <w:p w:rsidR="00782FC9" w:rsidRPr="00782FC9" w:rsidRDefault="00EC40C8" w:rsidP="00782FC9">
      <w:pPr>
        <w:rPr>
          <w:lang w:val="en-GB"/>
        </w:rPr>
      </w:pPr>
      <w:hyperlink r:id="rId35" w:history="1">
        <w:r w:rsidR="00782FC9" w:rsidRPr="00F86E5C">
          <w:rPr>
            <w:rStyle w:val="Hyperlink"/>
            <w:rFonts w:cs="Mangal"/>
            <w:color w:val="auto"/>
            <w:u w:val="none"/>
            <w:lang w:val="en-US"/>
          </w:rPr>
          <w:t>Sherif</w:t>
        </w:r>
      </w:hyperlink>
      <w:r w:rsidR="00782FC9" w:rsidRPr="00F86E5C">
        <w:rPr>
          <w:lang w:val="en-US"/>
        </w:rPr>
        <w:t>,</w:t>
      </w:r>
      <w:r w:rsidR="00782FC9" w:rsidRPr="00F86E5C">
        <w:rPr>
          <w:u w:val="single"/>
          <w:lang w:val="en-US"/>
        </w:rPr>
        <w:t xml:space="preserve"> </w:t>
      </w:r>
      <w:r w:rsidR="00782FC9" w:rsidRPr="005479C5">
        <w:rPr>
          <w:lang w:val="en-US"/>
        </w:rPr>
        <w:t>M.</w:t>
      </w:r>
      <w:r w:rsidR="00782FC9">
        <w:rPr>
          <w:lang w:val="en-US"/>
        </w:rPr>
        <w:t xml:space="preserve">/ Harvey, O.J./ White, B.J./ Hood, </w:t>
      </w:r>
      <w:r w:rsidR="00782FC9" w:rsidRPr="005479C5">
        <w:rPr>
          <w:lang w:val="en-US"/>
        </w:rPr>
        <w:t>W.R.</w:t>
      </w:r>
      <w:r w:rsidR="00782FC9">
        <w:rPr>
          <w:lang w:val="en-US"/>
        </w:rPr>
        <w:t>/</w:t>
      </w:r>
      <w:r w:rsidR="00782FC9" w:rsidRPr="005479C5">
        <w:rPr>
          <w:lang w:val="en-US"/>
        </w:rPr>
        <w:t xml:space="preserve"> </w:t>
      </w:r>
      <w:hyperlink r:id="rId36" w:history="1">
        <w:r w:rsidR="00782FC9" w:rsidRPr="00F86E5C">
          <w:rPr>
            <w:rStyle w:val="Hyperlink"/>
            <w:rFonts w:cs="Mangal"/>
            <w:color w:val="auto"/>
            <w:u w:val="none"/>
            <w:lang w:val="en-US"/>
          </w:rPr>
          <w:t>Sherif</w:t>
        </w:r>
      </w:hyperlink>
      <w:r w:rsidR="00782FC9" w:rsidRPr="005479C5">
        <w:rPr>
          <w:lang w:val="en-US"/>
        </w:rPr>
        <w:t xml:space="preserve">, C. Intergroup conflict and cooperation: The robbers cave </w:t>
      </w:r>
      <w:hyperlink r:id="rId37" w:history="1">
        <w:r w:rsidR="00782FC9" w:rsidRPr="005479C5">
          <w:rPr>
            <w:rStyle w:val="Hyperlink"/>
            <w:rFonts w:cs="Mangal"/>
            <w:color w:val="auto"/>
            <w:lang w:val="en-US"/>
          </w:rPr>
          <w:t>experiment</w:t>
        </w:r>
      </w:hyperlink>
      <w:r w:rsidR="00782FC9" w:rsidRPr="005479C5">
        <w:rPr>
          <w:lang w:val="en-US"/>
        </w:rPr>
        <w:t xml:space="preserve">. </w:t>
      </w:r>
      <w:r w:rsidR="00782FC9" w:rsidRPr="005479C5">
        <w:rPr>
          <w:lang w:val="en-GB"/>
        </w:rPr>
        <w:t>Norman: University of Oklahoma Book Exchange.</w:t>
      </w:r>
      <w:r w:rsidR="00782FC9" w:rsidRPr="005479C5">
        <w:rPr>
          <w:lang w:val="en-US"/>
        </w:rPr>
        <w:t xml:space="preserve"> </w:t>
      </w:r>
      <w:r w:rsidR="00782FC9" w:rsidRPr="00782FC9">
        <w:rPr>
          <w:lang w:val="en-GB"/>
        </w:rPr>
        <w:t>1961.</w:t>
      </w:r>
    </w:p>
    <w:p w:rsidR="00782FC9" w:rsidRPr="00782FC9" w:rsidRDefault="00782FC9" w:rsidP="00782FC9">
      <w:pPr>
        <w:rPr>
          <w:lang w:val="en-GB"/>
        </w:rPr>
      </w:pPr>
    </w:p>
    <w:p w:rsidR="00782FC9" w:rsidRPr="0053203B" w:rsidRDefault="00EC40C8" w:rsidP="00782FC9">
      <w:hyperlink r:id="rId38" w:history="1">
        <w:r w:rsidR="00782FC9" w:rsidRPr="0053203B">
          <w:rPr>
            <w:rStyle w:val="Hyperlink"/>
            <w:rFonts w:cs="Mangal"/>
            <w:color w:val="auto"/>
            <w:u w:val="none"/>
            <w:lang w:val="en-GB"/>
          </w:rPr>
          <w:t>Sherif</w:t>
        </w:r>
      </w:hyperlink>
      <w:r w:rsidR="00782FC9" w:rsidRPr="0053203B">
        <w:rPr>
          <w:lang w:val="en-GB"/>
        </w:rPr>
        <w:t xml:space="preserve">, M./ </w:t>
      </w:r>
      <w:hyperlink r:id="rId39" w:history="1">
        <w:r w:rsidR="00782FC9" w:rsidRPr="0053203B">
          <w:rPr>
            <w:rStyle w:val="Hyperlink"/>
            <w:rFonts w:cs="Mangal"/>
            <w:color w:val="auto"/>
            <w:u w:val="none"/>
            <w:lang w:val="en-GB"/>
          </w:rPr>
          <w:t>Sherif</w:t>
        </w:r>
      </w:hyperlink>
      <w:r w:rsidR="00782FC9" w:rsidRPr="0053203B">
        <w:rPr>
          <w:lang w:val="en-GB"/>
        </w:rPr>
        <w:t xml:space="preserve">,C.: Social psychology. </w:t>
      </w:r>
      <w:r w:rsidR="00782FC9" w:rsidRPr="0053203B">
        <w:t>New York 1969.</w:t>
      </w:r>
    </w:p>
    <w:p w:rsidR="00782FC9" w:rsidRPr="0053203B" w:rsidRDefault="00782FC9" w:rsidP="00782FC9"/>
    <w:p w:rsidR="00782FC9" w:rsidRPr="005479C5" w:rsidRDefault="00782FC9" w:rsidP="00782FC9">
      <w:r w:rsidRPr="00095D47">
        <w:rPr>
          <w:rFonts w:cs="Calibri"/>
          <w:sz w:val="20"/>
          <w:szCs w:val="20"/>
        </w:rPr>
        <w:t xml:space="preserve"> </w:t>
      </w:r>
      <w:r w:rsidRPr="005479C5">
        <w:t>Zimbardo</w:t>
      </w:r>
      <w:r>
        <w:t xml:space="preserve">, Philip: </w:t>
      </w:r>
      <w:r w:rsidRPr="005479C5">
        <w:t xml:space="preserve"> Psychologie</w:t>
      </w:r>
      <w:r>
        <w:t>, 6.Auflage, Berlin, Heidelberg 1995</w:t>
      </w:r>
    </w:p>
    <w:p w:rsidR="00782FC9" w:rsidRPr="000A6AF7" w:rsidRDefault="00EC40C8" w:rsidP="00782FC9">
      <w:pPr>
        <w:spacing w:before="200" w:line="254" w:lineRule="auto"/>
        <w:ind w:right="-1"/>
      </w:pPr>
      <w:hyperlink r:id="rId40" w:history="1">
        <w:r w:rsidR="00782FC9" w:rsidRPr="00095D47">
          <w:rPr>
            <w:rStyle w:val="Hyperlink"/>
            <w:rFonts w:cs="Mangal"/>
          </w:rPr>
          <w:t>http://www.uni-frankfurt.de/fb/fb04/personen/ellingerweb/06_SoSe/Gewalt/Frustration-Aggression-Theorie.ppt</w:t>
        </w:r>
      </w:hyperlink>
      <w:r w:rsidR="00782FC9" w:rsidRPr="00095D47">
        <w:t xml:space="preserve"> (letzter Zugriff 20.06.2011)</w:t>
      </w:r>
      <w:r w:rsidR="00782FC9">
        <w:t xml:space="preserve"> </w:t>
      </w:r>
      <w:r w:rsidR="00782FC9" w:rsidRPr="00095D47">
        <w:fldChar w:fldCharType="begin"/>
      </w:r>
      <w:r w:rsidR="00782FC9" w:rsidRPr="00095D47">
        <w:instrText>HYPERLINK</w:instrText>
      </w:r>
      <w:r w:rsidR="00782FC9" w:rsidRPr="00095D47">
        <w:fldChar w:fldCharType="separate"/>
      </w:r>
      <w:r w:rsidR="009B6BE9">
        <w:rPr>
          <w:b/>
          <w:bCs/>
        </w:rPr>
        <w:t>Fehler! Hyperlink-Referenz ungültig.</w:t>
      </w:r>
      <w:r w:rsidR="00782FC9" w:rsidRPr="00095D47">
        <w:fldChar w:fldCharType="end"/>
      </w:r>
      <w:hyperlink r:id="rId41" w:history="1">
        <w:r w:rsidR="00782FC9" w:rsidRPr="00095D47">
          <w:rPr>
            <w:rStyle w:val="Hyperlink"/>
            <w:rFonts w:cs="Mangal"/>
          </w:rPr>
          <w:t>http://www.referate10.com/referate/Psychologie/5/Theorien-uber-Entstehung-von-Aggression-reon.php</w:t>
        </w:r>
      </w:hyperlink>
      <w:r w:rsidR="00782FC9" w:rsidRPr="00095D47">
        <w:t xml:space="preserve"> (letzter Zugriff 20.06.2011)</w:t>
      </w:r>
    </w:p>
    <w:p w:rsidR="00782FC9" w:rsidRDefault="00782FC9">
      <w:pPr>
        <w:widowControl w:val="0"/>
        <w:autoSpaceDE w:val="0"/>
        <w:autoSpaceDN w:val="0"/>
        <w:adjustRightInd w:val="0"/>
        <w:ind w:left="4475" w:right="4468"/>
        <w:jc w:val="center"/>
        <w:rPr>
          <w:rFonts w:ascii="Calibri" w:hAnsi="Calibri" w:cs="Calibri"/>
          <w:color w:val="000000"/>
          <w:sz w:val="34"/>
          <w:szCs w:val="34"/>
        </w:rPr>
      </w:pPr>
    </w:p>
    <w:sectPr w:rsidR="00782FC9">
      <w:type w:val="continuous"/>
      <w:pgSz w:w="11920" w:h="16840"/>
      <w:pgMar w:top="1360" w:right="780" w:bottom="280" w:left="7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0C8" w:rsidRDefault="00EC40C8">
      <w:r>
        <w:separator/>
      </w:r>
    </w:p>
  </w:endnote>
  <w:endnote w:type="continuationSeparator" w:id="0">
    <w:p w:rsidR="00EC40C8" w:rsidRDefault="00EC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ZapfDingbats BT">
    <w:panose1 w:val="00000000000000000000"/>
    <w:charset w:val="02"/>
    <w:family w:val="auto"/>
    <w:notTrueType/>
    <w:pitch w:val="variable"/>
  </w:font>
  <w:font w:name="AdLib Win95BT">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E0000AFF" w:usb1="500078FF" w:usb2="00000021" w:usb3="00000000" w:csb0="000001BF" w:csb1="00000000"/>
  </w:font>
  <w:font w:name="Liberation Serif">
    <w:altName w:val="Times New Roman"/>
    <w:charset w:val="00"/>
    <w:family w:val="roman"/>
    <w:pitch w:val="variable"/>
    <w:sig w:usb0="E0000AFF" w:usb1="500078FF" w:usb2="00000021" w:usb3="00000000" w:csb0="000001BF" w:csb1="00000000"/>
  </w:font>
  <w:font w:name="Segoe Print">
    <w:panose1 w:val="02000600000000000000"/>
    <w:charset w:val="00"/>
    <w:family w:val="auto"/>
    <w:pitch w:val="variable"/>
    <w:sig w:usb0="0000028F"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1</w:t>
    </w:r>
    <w:r>
      <w:rPr>
        <w:noProof/>
      </w:rPr>
      <w:fldChar w:fldCharType="end"/>
    </w:r>
  </w:p>
  <w:p w:rsidR="00DF719F" w:rsidRDefault="00DF719F">
    <w:pPr>
      <w:pStyle w:val="Fuzeil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24</w:t>
    </w:r>
    <w:r>
      <w:rPr>
        <w:noProof/>
      </w:rPr>
      <w:fldChar w:fldCharType="end"/>
    </w:r>
  </w:p>
  <w:p w:rsidR="00DF719F" w:rsidRDefault="00DF719F">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26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29</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40</w:t>
    </w:r>
    <w:r>
      <w:rPr>
        <w:noProof/>
      </w:rPr>
      <w:fldChar w:fldCharType="end"/>
    </w:r>
  </w:p>
  <w:p w:rsidR="00DF719F" w:rsidRDefault="00DF719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8D3" w:rsidRDefault="00EC40C8" w:rsidP="004D5D55">
    <w:pPr>
      <w:pStyle w:val="Fuzeile"/>
      <w:jc w:val="right"/>
    </w:pPr>
    <w:r>
      <w:fldChar w:fldCharType="begin"/>
    </w:r>
    <w:r>
      <w:instrText xml:space="preserve"> PAGE   \* MERGEFORMAT </w:instrText>
    </w:r>
    <w:r>
      <w:fldChar w:fldCharType="separate"/>
    </w:r>
    <w:r w:rsidR="00B67AD0">
      <w:rPr>
        <w:noProof/>
      </w:rPr>
      <w:t>44</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rsidP="004D5D55">
    <w:pPr>
      <w:pStyle w:val="Fuzeile"/>
      <w:jc w:val="right"/>
    </w:pPr>
    <w:r>
      <w:fldChar w:fldCharType="begin"/>
    </w:r>
    <w:r>
      <w:instrText xml:space="preserve"> PAGE   \* MERGEFORMAT </w:instrText>
    </w:r>
    <w:r>
      <w:fldChar w:fldCharType="separate"/>
    </w:r>
    <w:r w:rsidR="00B67AD0">
      <w:rPr>
        <w:noProof/>
      </w:rPr>
      <w:t>47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rsidP="004D5D55">
    <w:pPr>
      <w:pStyle w:val="Fuzeile"/>
      <w:jc w:val="right"/>
    </w:pPr>
    <w:r>
      <w:fldChar w:fldCharType="begin"/>
    </w:r>
    <w:r>
      <w:instrText xml:space="preserve"> PAGE   \* MERGEFORMAT </w:instrText>
    </w:r>
    <w:r>
      <w:fldChar w:fldCharType="separate"/>
    </w:r>
    <w:r w:rsidR="00B67AD0">
      <w:rPr>
        <w:noProof/>
      </w:rPr>
      <w:t>49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rsidP="004D5D55">
    <w:pPr>
      <w:pStyle w:val="Fuzeile"/>
      <w:jc w:val="right"/>
    </w:pPr>
    <w:r>
      <w:fldChar w:fldCharType="begin"/>
    </w:r>
    <w:r>
      <w:instrText xml:space="preserve"> PAGE   \* MERGEFORMAT </w:instrText>
    </w:r>
    <w:r>
      <w:fldChar w:fldCharType="separate"/>
    </w:r>
    <w:r w:rsidR="00B67AD0">
      <w:rPr>
        <w:noProof/>
      </w:rPr>
      <w:t>52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DF71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10</w:t>
    </w:r>
    <w:r>
      <w:rPr>
        <w:noProof/>
      </w:rPr>
      <w:fldChar w:fldCharType="end"/>
    </w:r>
  </w:p>
  <w:p w:rsidR="00DF719F" w:rsidRDefault="00DF71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12</w:t>
    </w:r>
    <w:r>
      <w:rPr>
        <w:noProof/>
      </w:rPr>
      <w:fldChar w:fldCharType="end"/>
    </w:r>
  </w:p>
  <w:p w:rsidR="00DF719F" w:rsidRDefault="00DF719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14</w:t>
    </w:r>
    <w:r>
      <w:rPr>
        <w:noProof/>
      </w:rPr>
      <w:fldChar w:fldCharType="end"/>
    </w:r>
  </w:p>
  <w:p w:rsidR="00DF719F" w:rsidRDefault="00DF719F" w:rsidP="00FE6950">
    <w:pP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16</w:t>
    </w:r>
    <w:r>
      <w:rPr>
        <w:noProof/>
      </w:rPr>
      <w:fldChar w:fldCharType="end"/>
    </w:r>
  </w:p>
  <w:p w:rsidR="00DF719F" w:rsidRDefault="00DF719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18</w:t>
    </w:r>
    <w:r>
      <w:rPr>
        <w:noProof/>
      </w:rPr>
      <w:fldChar w:fldCharType="end"/>
    </w:r>
  </w:p>
  <w:p w:rsidR="00DF719F" w:rsidRDefault="00DF719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20</w:t>
    </w:r>
    <w:r>
      <w:rPr>
        <w:noProof/>
      </w:rPr>
      <w:fldChar w:fldCharType="end"/>
    </w:r>
  </w:p>
  <w:p w:rsidR="00DF719F" w:rsidRDefault="00DF719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EC40C8">
    <w:pPr>
      <w:pStyle w:val="Fuzeile"/>
      <w:jc w:val="right"/>
    </w:pPr>
    <w:r>
      <w:fldChar w:fldCharType="begin"/>
    </w:r>
    <w:r>
      <w:instrText xml:space="preserve"> PAGE   \* MERGEFORMAT </w:instrText>
    </w:r>
    <w:r>
      <w:fldChar w:fldCharType="separate"/>
    </w:r>
    <w:r w:rsidR="00B67AD0">
      <w:rPr>
        <w:noProof/>
      </w:rPr>
      <w:t>21</w:t>
    </w:r>
    <w:r>
      <w:rPr>
        <w:noProof/>
      </w:rPr>
      <w:fldChar w:fldCharType="end"/>
    </w:r>
  </w:p>
  <w:p w:rsidR="00DF719F" w:rsidRDefault="00DF71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0C8" w:rsidRDefault="00EC40C8">
      <w:r>
        <w:separator/>
      </w:r>
    </w:p>
  </w:footnote>
  <w:footnote w:type="continuationSeparator" w:id="0">
    <w:p w:rsidR="00EC40C8" w:rsidRDefault="00EC40C8">
      <w:r>
        <w:continuationSeparator/>
      </w:r>
    </w:p>
  </w:footnote>
  <w:footnote w:id="1">
    <w:p w:rsidR="00FF5F98" w:rsidRDefault="00782FC9" w:rsidP="00782FC9">
      <w:pPr>
        <w:pStyle w:val="Funotentext"/>
      </w:pPr>
      <w:r>
        <w:rPr>
          <w:rStyle w:val="Funotenzeichen"/>
        </w:rPr>
        <w:footnoteRef/>
      </w:r>
      <w:r>
        <w:tab/>
      </w:r>
      <w:r>
        <w:rPr>
          <w:szCs w:val="16"/>
        </w:rPr>
        <w:t>AFB = Anforderungsbereich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19F" w:rsidRDefault="00DF719F" w:rsidP="00A9638F">
    <w:pPr>
      <w:pStyle w:val="Kopfzeile"/>
      <w:jc w:val="right"/>
    </w:pPr>
    <w:r>
      <w:t>Referenznetzwerk Käthe Kollwitz Gymnasium Dortmund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4"/>
    <w:lvl w:ilvl="0">
      <w:numFmt w:val="bullet"/>
      <w:lvlText w:val=""/>
      <w:lvlJc w:val="left"/>
      <w:pPr>
        <w:tabs>
          <w:tab w:val="num" w:pos="0"/>
        </w:tabs>
        <w:ind w:left="720" w:hanging="360"/>
      </w:pPr>
      <w:rPr>
        <w:rFonts w:ascii="Wingdings" w:hAnsi="Wingdings"/>
      </w:rPr>
    </w:lvl>
  </w:abstractNum>
  <w:abstractNum w:abstractNumId="4">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6"/>
    <w:lvl w:ilvl="0">
      <w:start w:val="1"/>
      <w:numFmt w:val="decimal"/>
      <w:lvlText w:val="%1."/>
      <w:lvlJc w:val="left"/>
      <w:pPr>
        <w:tabs>
          <w:tab w:val="num" w:pos="720"/>
        </w:tabs>
        <w:ind w:left="720" w:hanging="360"/>
      </w:pPr>
      <w:rPr>
        <w:rFonts w:cs="Times New Roman"/>
      </w:rPr>
    </w:lvl>
  </w:abstractNum>
  <w:abstractNum w:abstractNumId="6">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7">
    <w:nsid w:val="00000009"/>
    <w:multiLevelType w:val="multilevel"/>
    <w:tmpl w:val="00000009"/>
    <w:name w:val="WW8Num8"/>
    <w:lvl w:ilvl="0">
      <w:start w:val="1"/>
      <w:numFmt w:val="bullet"/>
      <w:lvlText w:val="-"/>
      <w:lvlJc w:val="left"/>
      <w:pPr>
        <w:tabs>
          <w:tab w:val="num" w:pos="394"/>
        </w:tabs>
        <w:ind w:left="394"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A"/>
    <w:multiLevelType w:val="multilevel"/>
    <w:tmpl w:val="0000000A"/>
    <w:name w:val="WW8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0B"/>
    <w:multiLevelType w:val="multilevel"/>
    <w:tmpl w:val="0000000B"/>
    <w:name w:val="WW8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nsid w:val="0000000C"/>
    <w:multiLevelType w:val="multilevel"/>
    <w:tmpl w:val="0000000C"/>
    <w:name w:val="WW8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D"/>
    <w:multiLevelType w:val="multilevel"/>
    <w:tmpl w:val="0000000D"/>
    <w:name w:val="WW8Num12"/>
    <w:lvl w:ilvl="0">
      <w:start w:val="1"/>
      <w:numFmt w:val="bullet"/>
      <w:lvlText w:val=""/>
      <w:lvlJc w:val="left"/>
      <w:pPr>
        <w:tabs>
          <w:tab w:val="num" w:pos="0"/>
        </w:tabs>
        <w:ind w:left="720" w:hanging="360"/>
      </w:pPr>
      <w:rPr>
        <w:rFonts w:ascii="Symbol" w:hAnsi="Symbol"/>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2"/>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2"/>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000000E"/>
    <w:multiLevelType w:val="multilevel"/>
    <w:tmpl w:val="0000000E"/>
    <w:name w:val="WW8Num13"/>
    <w:lvl w:ilvl="0">
      <w:start w:val="1"/>
      <w:numFmt w:val="bullet"/>
      <w:lvlText w:val=""/>
      <w:lvlJc w:val="left"/>
      <w:pPr>
        <w:tabs>
          <w:tab w:val="num" w:pos="0"/>
        </w:tabs>
        <w:ind w:left="720" w:hanging="360"/>
      </w:pPr>
      <w:rPr>
        <w:rFonts w:ascii="Symbol" w:hAnsi="Symbol"/>
        <w:position w:val="0"/>
        <w:sz w:val="18"/>
        <w:vertAlign w:val="baseline"/>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position w:val="0"/>
        <w:sz w:val="18"/>
        <w:vertAlign w:val="baseline"/>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position w:val="0"/>
        <w:sz w:val="18"/>
        <w:vertAlign w:val="baseline"/>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0F"/>
    <w:multiLevelType w:val="multilevel"/>
    <w:tmpl w:val="0000000F"/>
    <w:name w:val="WW8Num14"/>
    <w:lvl w:ilvl="0">
      <w:start w:val="1"/>
      <w:numFmt w:val="decimal"/>
      <w:pStyle w:val="berschrift2"/>
      <w:lvlText w:val="%1"/>
      <w:lvlJc w:val="left"/>
      <w:pPr>
        <w:tabs>
          <w:tab w:val="num" w:pos="0"/>
        </w:tabs>
        <w:ind w:left="907" w:hanging="907"/>
      </w:pPr>
      <w:rPr>
        <w:rFonts w:cs="Times New Roman"/>
      </w:rPr>
    </w:lvl>
    <w:lvl w:ilvl="1">
      <w:start w:val="1"/>
      <w:numFmt w:val="decimal"/>
      <w:lvlText w:val="%1.%2"/>
      <w:lvlJc w:val="left"/>
      <w:pPr>
        <w:tabs>
          <w:tab w:val="num" w:pos="0"/>
        </w:tabs>
        <w:ind w:left="907" w:hanging="907"/>
      </w:pPr>
      <w:rPr>
        <w:rFonts w:cs="Times New Roman"/>
      </w:rPr>
    </w:lvl>
    <w:lvl w:ilvl="2">
      <w:start w:val="1"/>
      <w:numFmt w:val="decimal"/>
      <w:lvlText w:val="%1.%2.%3"/>
      <w:lvlJc w:val="left"/>
      <w:pPr>
        <w:tabs>
          <w:tab w:val="num" w:pos="0"/>
        </w:tabs>
        <w:ind w:left="907" w:hanging="907"/>
      </w:pPr>
      <w:rPr>
        <w:rFonts w:cs="Times New Roman"/>
      </w:rPr>
    </w:lvl>
    <w:lvl w:ilvl="3">
      <w:start w:val="1"/>
      <w:numFmt w:val="decimal"/>
      <w:lvlText w:val="%1.%2.%3.%4"/>
      <w:lvlJc w:val="left"/>
      <w:pPr>
        <w:tabs>
          <w:tab w:val="num" w:pos="0"/>
        </w:tabs>
        <w:ind w:left="907" w:hanging="907"/>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ind w:left="4336" w:hanging="708"/>
      </w:pPr>
      <w:rPr>
        <w:rFonts w:cs="Times New Roman"/>
      </w:rPr>
    </w:lvl>
    <w:lvl w:ilvl="6">
      <w:start w:val="1"/>
      <w:numFmt w:val="decimal"/>
      <w:lvlText w:val=".%7"/>
      <w:lvlJc w:val="left"/>
      <w:pPr>
        <w:tabs>
          <w:tab w:val="num" w:pos="0"/>
        </w:tabs>
        <w:ind w:left="5044" w:hanging="708"/>
      </w:pPr>
      <w:rPr>
        <w:rFonts w:cs="Times New Roman"/>
      </w:rPr>
    </w:lvl>
    <w:lvl w:ilvl="7">
      <w:start w:val="1"/>
      <w:numFmt w:val="decimal"/>
      <w:lvlText w:val=".%7.%8"/>
      <w:lvlJc w:val="left"/>
      <w:pPr>
        <w:tabs>
          <w:tab w:val="num" w:pos="0"/>
        </w:tabs>
        <w:ind w:left="5752" w:hanging="708"/>
      </w:pPr>
      <w:rPr>
        <w:rFonts w:cs="Times New Roman"/>
      </w:rPr>
    </w:lvl>
    <w:lvl w:ilvl="8">
      <w:start w:val="1"/>
      <w:numFmt w:val="decimal"/>
      <w:lvlText w:val=".%7.%8.%9"/>
      <w:lvlJc w:val="left"/>
      <w:pPr>
        <w:tabs>
          <w:tab w:val="num" w:pos="0"/>
        </w:tabs>
        <w:ind w:left="6460" w:hanging="708"/>
      </w:pPr>
      <w:rPr>
        <w:rFonts w:cs="Times New Roman"/>
      </w:rPr>
    </w:lvl>
  </w:abstractNum>
  <w:abstractNum w:abstractNumId="14">
    <w:nsid w:val="00000011"/>
    <w:multiLevelType w:val="multilevel"/>
    <w:tmpl w:val="00000011"/>
    <w:name w:val="WW8Num16"/>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720"/>
        </w:tabs>
        <w:ind w:left="720" w:hanging="360"/>
      </w:pPr>
      <w:rPr>
        <w:rFonts w:ascii="Symbol" w:hAnsi="Symbol"/>
        <w:sz w:val="20"/>
      </w:rPr>
    </w:lvl>
    <w:lvl w:ilvl="2">
      <w:start w:val="1"/>
      <w:numFmt w:val="bullet"/>
      <w:lvlText w:val=""/>
      <w:lvlJc w:val="left"/>
      <w:pPr>
        <w:tabs>
          <w:tab w:val="num" w:pos="1080"/>
        </w:tabs>
        <w:ind w:left="1080" w:hanging="360"/>
      </w:pPr>
      <w:rPr>
        <w:rFonts w:ascii="Symbol" w:hAnsi="Symbol"/>
        <w:sz w:val="20"/>
      </w:rPr>
    </w:lvl>
    <w:lvl w:ilvl="3">
      <w:start w:val="1"/>
      <w:numFmt w:val="bullet"/>
      <w:lvlText w:val=""/>
      <w:lvlJc w:val="left"/>
      <w:pPr>
        <w:tabs>
          <w:tab w:val="num" w:pos="1440"/>
        </w:tabs>
        <w:ind w:left="1440" w:hanging="360"/>
      </w:pPr>
      <w:rPr>
        <w:rFonts w:ascii="Symbol" w:hAnsi="Symbol"/>
        <w:sz w:val="20"/>
      </w:rPr>
    </w:lvl>
    <w:lvl w:ilvl="4">
      <w:start w:val="1"/>
      <w:numFmt w:val="bullet"/>
      <w:lvlText w:val=""/>
      <w:lvlJc w:val="left"/>
      <w:pPr>
        <w:tabs>
          <w:tab w:val="num" w:pos="1800"/>
        </w:tabs>
        <w:ind w:left="1800" w:hanging="360"/>
      </w:pPr>
      <w:rPr>
        <w:rFonts w:ascii="Symbol" w:hAnsi="Symbol"/>
        <w:sz w:val="20"/>
      </w:rPr>
    </w:lvl>
    <w:lvl w:ilvl="5">
      <w:start w:val="1"/>
      <w:numFmt w:val="bullet"/>
      <w:lvlText w:val=""/>
      <w:lvlJc w:val="left"/>
      <w:pPr>
        <w:tabs>
          <w:tab w:val="num" w:pos="2160"/>
        </w:tabs>
        <w:ind w:left="2160" w:hanging="360"/>
      </w:pPr>
      <w:rPr>
        <w:rFonts w:ascii="Symbol" w:hAnsi="Symbol"/>
        <w:sz w:val="20"/>
      </w:rPr>
    </w:lvl>
    <w:lvl w:ilvl="6">
      <w:start w:val="1"/>
      <w:numFmt w:val="bullet"/>
      <w:lvlText w:val=""/>
      <w:lvlJc w:val="left"/>
      <w:pPr>
        <w:tabs>
          <w:tab w:val="num" w:pos="2520"/>
        </w:tabs>
        <w:ind w:left="2520" w:hanging="360"/>
      </w:pPr>
      <w:rPr>
        <w:rFonts w:ascii="Symbol" w:hAnsi="Symbol"/>
        <w:sz w:val="20"/>
      </w:rPr>
    </w:lvl>
    <w:lvl w:ilvl="7">
      <w:start w:val="1"/>
      <w:numFmt w:val="bullet"/>
      <w:lvlText w:val=""/>
      <w:lvlJc w:val="left"/>
      <w:pPr>
        <w:tabs>
          <w:tab w:val="num" w:pos="2880"/>
        </w:tabs>
        <w:ind w:left="2880" w:hanging="360"/>
      </w:pPr>
      <w:rPr>
        <w:rFonts w:ascii="Symbol" w:hAnsi="Symbol"/>
        <w:sz w:val="20"/>
      </w:rPr>
    </w:lvl>
    <w:lvl w:ilvl="8">
      <w:start w:val="1"/>
      <w:numFmt w:val="bullet"/>
      <w:lvlText w:val=""/>
      <w:lvlJc w:val="left"/>
      <w:pPr>
        <w:tabs>
          <w:tab w:val="num" w:pos="3240"/>
        </w:tabs>
        <w:ind w:left="3240" w:hanging="360"/>
      </w:pPr>
      <w:rPr>
        <w:rFonts w:ascii="Symbol" w:hAnsi="Symbol"/>
        <w:sz w:val="20"/>
      </w:rPr>
    </w:lvl>
  </w:abstractNum>
  <w:abstractNum w:abstractNumId="15">
    <w:nsid w:val="0000001A"/>
    <w:multiLevelType w:val="singleLevel"/>
    <w:tmpl w:val="0000001A"/>
    <w:name w:val="WW8Num25"/>
    <w:lvl w:ilvl="0">
      <w:start w:val="1"/>
      <w:numFmt w:val="bullet"/>
      <w:lvlText w:val=""/>
      <w:lvlJc w:val="left"/>
      <w:pPr>
        <w:tabs>
          <w:tab w:val="num" w:pos="720"/>
        </w:tabs>
        <w:ind w:left="720" w:hanging="360"/>
      </w:pPr>
      <w:rPr>
        <w:rFonts w:ascii="Symbol" w:hAnsi="Symbol"/>
      </w:rPr>
    </w:lvl>
  </w:abstractNum>
  <w:abstractNum w:abstractNumId="16">
    <w:nsid w:val="0000001B"/>
    <w:multiLevelType w:val="singleLevel"/>
    <w:tmpl w:val="0000001B"/>
    <w:name w:val="WW8Num26"/>
    <w:lvl w:ilvl="0">
      <w:start w:val="1"/>
      <w:numFmt w:val="bullet"/>
      <w:lvlText w:val=""/>
      <w:lvlJc w:val="left"/>
      <w:pPr>
        <w:tabs>
          <w:tab w:val="num" w:pos="720"/>
        </w:tabs>
        <w:ind w:left="720" w:hanging="360"/>
      </w:pPr>
      <w:rPr>
        <w:rFonts w:ascii="Symbol" w:hAnsi="Symbol"/>
      </w:rPr>
    </w:lvl>
  </w:abstractNum>
  <w:abstractNum w:abstractNumId="17">
    <w:nsid w:val="0000001D"/>
    <w:multiLevelType w:val="singleLevel"/>
    <w:tmpl w:val="0000001D"/>
    <w:name w:val="WW8Num28"/>
    <w:lvl w:ilvl="0">
      <w:start w:val="19"/>
      <w:numFmt w:val="bullet"/>
      <w:lvlText w:val="-"/>
      <w:lvlJc w:val="left"/>
      <w:pPr>
        <w:tabs>
          <w:tab w:val="num" w:pos="720"/>
        </w:tabs>
        <w:ind w:left="720" w:hanging="360"/>
      </w:pPr>
      <w:rPr>
        <w:rFonts w:ascii="Times New Roman" w:hAnsi="Times New Roman"/>
      </w:rPr>
    </w:lvl>
  </w:abstractNum>
  <w:abstractNum w:abstractNumId="18">
    <w:nsid w:val="0000001E"/>
    <w:multiLevelType w:val="singleLevel"/>
    <w:tmpl w:val="0000001E"/>
    <w:name w:val="WW8Num29"/>
    <w:lvl w:ilvl="0">
      <w:start w:val="1"/>
      <w:numFmt w:val="bullet"/>
      <w:lvlText w:val=""/>
      <w:lvlJc w:val="left"/>
      <w:pPr>
        <w:tabs>
          <w:tab w:val="num" w:pos="720"/>
        </w:tabs>
        <w:ind w:left="720" w:hanging="360"/>
      </w:pPr>
      <w:rPr>
        <w:rFonts w:ascii="Symbol" w:hAnsi="Symbol"/>
        <w:sz w:val="24"/>
      </w:rPr>
    </w:lvl>
  </w:abstractNum>
  <w:abstractNum w:abstractNumId="19">
    <w:nsid w:val="00000020"/>
    <w:multiLevelType w:val="singleLevel"/>
    <w:tmpl w:val="00000020"/>
    <w:name w:val="WW8Num31"/>
    <w:lvl w:ilvl="0">
      <w:start w:val="1"/>
      <w:numFmt w:val="bullet"/>
      <w:lvlText w:val=""/>
      <w:lvlJc w:val="left"/>
      <w:pPr>
        <w:tabs>
          <w:tab w:val="num" w:pos="720"/>
        </w:tabs>
        <w:ind w:left="720" w:hanging="360"/>
      </w:pPr>
      <w:rPr>
        <w:rFonts w:ascii="Symbol" w:hAnsi="Symbol"/>
      </w:rPr>
    </w:lvl>
  </w:abstractNum>
  <w:abstractNum w:abstractNumId="20">
    <w:nsid w:val="00000021"/>
    <w:multiLevelType w:val="singleLevel"/>
    <w:tmpl w:val="00000021"/>
    <w:name w:val="WW8Num32"/>
    <w:lvl w:ilvl="0">
      <w:start w:val="1"/>
      <w:numFmt w:val="bullet"/>
      <w:lvlText w:val=""/>
      <w:lvlJc w:val="left"/>
      <w:pPr>
        <w:tabs>
          <w:tab w:val="num" w:pos="720"/>
        </w:tabs>
        <w:ind w:left="720" w:hanging="360"/>
      </w:pPr>
      <w:rPr>
        <w:rFonts w:ascii="Symbol" w:hAnsi="Symbol"/>
      </w:rPr>
    </w:lvl>
  </w:abstractNum>
  <w:abstractNum w:abstractNumId="21">
    <w:nsid w:val="00000022"/>
    <w:multiLevelType w:val="singleLevel"/>
    <w:tmpl w:val="00000022"/>
    <w:name w:val="WW8Num33"/>
    <w:lvl w:ilvl="0">
      <w:start w:val="1"/>
      <w:numFmt w:val="bullet"/>
      <w:lvlText w:val=""/>
      <w:lvlJc w:val="left"/>
      <w:pPr>
        <w:tabs>
          <w:tab w:val="num" w:pos="720"/>
        </w:tabs>
        <w:ind w:left="720" w:hanging="360"/>
      </w:pPr>
      <w:rPr>
        <w:rFonts w:ascii="Symbol" w:hAnsi="Symbol"/>
      </w:rPr>
    </w:lvl>
  </w:abstractNum>
  <w:abstractNum w:abstractNumId="22">
    <w:nsid w:val="00000023"/>
    <w:multiLevelType w:val="singleLevel"/>
    <w:tmpl w:val="00000023"/>
    <w:name w:val="WW8Num34"/>
    <w:lvl w:ilvl="0">
      <w:start w:val="19"/>
      <w:numFmt w:val="bullet"/>
      <w:lvlText w:val="-"/>
      <w:lvlJc w:val="left"/>
      <w:pPr>
        <w:tabs>
          <w:tab w:val="num" w:pos="720"/>
        </w:tabs>
        <w:ind w:left="720" w:hanging="360"/>
      </w:pPr>
      <w:rPr>
        <w:rFonts w:ascii="Times New Roman" w:hAnsi="Times New Roman"/>
        <w:sz w:val="28"/>
      </w:rPr>
    </w:lvl>
  </w:abstractNum>
  <w:abstractNum w:abstractNumId="23">
    <w:nsid w:val="00000024"/>
    <w:multiLevelType w:val="singleLevel"/>
    <w:tmpl w:val="00000024"/>
    <w:name w:val="WW8Num35"/>
    <w:lvl w:ilvl="0">
      <w:start w:val="1"/>
      <w:numFmt w:val="bullet"/>
      <w:lvlText w:val=""/>
      <w:lvlJc w:val="left"/>
      <w:pPr>
        <w:tabs>
          <w:tab w:val="num" w:pos="720"/>
        </w:tabs>
        <w:ind w:left="720" w:hanging="360"/>
      </w:pPr>
      <w:rPr>
        <w:rFonts w:ascii="Symbol" w:hAnsi="Symbol"/>
        <w:sz w:val="24"/>
      </w:rPr>
    </w:lvl>
  </w:abstractNum>
  <w:abstractNum w:abstractNumId="24">
    <w:nsid w:val="00000025"/>
    <w:multiLevelType w:val="multilevel"/>
    <w:tmpl w:val="00000025"/>
    <w:name w:val="WW8Num36"/>
    <w:lvl w:ilvl="0">
      <w:start w:val="1"/>
      <w:numFmt w:val="bullet"/>
      <w:lvlText w:val=""/>
      <w:lvlJc w:val="left"/>
      <w:pPr>
        <w:tabs>
          <w:tab w:val="num" w:pos="720"/>
        </w:tabs>
        <w:ind w:left="720" w:hanging="360"/>
      </w:pPr>
      <w:rPr>
        <w:rFonts w:ascii="Wingdings" w:hAnsi="Wingdings"/>
        <w:sz w:val="12"/>
      </w:rPr>
    </w:lvl>
    <w:lvl w:ilvl="1">
      <w:start w:val="1"/>
      <w:numFmt w:val="bullet"/>
      <w:lvlText w:val=""/>
      <w:lvlJc w:val="left"/>
      <w:pPr>
        <w:tabs>
          <w:tab w:val="num" w:pos="1080"/>
        </w:tabs>
        <w:ind w:left="1080" w:hanging="360"/>
      </w:pPr>
      <w:rPr>
        <w:rFonts w:ascii="Wingdings 2" w:hAnsi="Wingdings 2"/>
        <w:sz w:val="12"/>
      </w:rPr>
    </w:lvl>
    <w:lvl w:ilvl="2">
      <w:start w:val="1"/>
      <w:numFmt w:val="bullet"/>
      <w:lvlText w:val="■"/>
      <w:lvlJc w:val="left"/>
      <w:pPr>
        <w:tabs>
          <w:tab w:val="num" w:pos="1440"/>
        </w:tabs>
        <w:ind w:left="1440" w:hanging="360"/>
      </w:pPr>
      <w:rPr>
        <w:rFonts w:ascii="StarSymbol" w:eastAsia="StarSymbol"/>
        <w:sz w:val="12"/>
      </w:rPr>
    </w:lvl>
    <w:lvl w:ilvl="3">
      <w:start w:val="1"/>
      <w:numFmt w:val="bullet"/>
      <w:lvlText w:val=""/>
      <w:lvlJc w:val="left"/>
      <w:pPr>
        <w:tabs>
          <w:tab w:val="num" w:pos="1800"/>
        </w:tabs>
        <w:ind w:left="1800" w:hanging="360"/>
      </w:pPr>
      <w:rPr>
        <w:rFonts w:ascii="Wingdings" w:hAnsi="Wingdings"/>
        <w:sz w:val="12"/>
      </w:rPr>
    </w:lvl>
    <w:lvl w:ilvl="4">
      <w:start w:val="1"/>
      <w:numFmt w:val="bullet"/>
      <w:lvlText w:val=""/>
      <w:lvlJc w:val="left"/>
      <w:pPr>
        <w:tabs>
          <w:tab w:val="num" w:pos="2160"/>
        </w:tabs>
        <w:ind w:left="2160" w:hanging="360"/>
      </w:pPr>
      <w:rPr>
        <w:rFonts w:ascii="Wingdings 2" w:hAnsi="Wingdings 2"/>
        <w:sz w:val="12"/>
      </w:rPr>
    </w:lvl>
    <w:lvl w:ilvl="5">
      <w:start w:val="1"/>
      <w:numFmt w:val="bullet"/>
      <w:lvlText w:val="■"/>
      <w:lvlJc w:val="left"/>
      <w:pPr>
        <w:tabs>
          <w:tab w:val="num" w:pos="2520"/>
        </w:tabs>
        <w:ind w:left="2520" w:hanging="360"/>
      </w:pPr>
      <w:rPr>
        <w:rFonts w:ascii="StarSymbol" w:eastAsia="StarSymbol"/>
        <w:sz w:val="12"/>
      </w:rPr>
    </w:lvl>
    <w:lvl w:ilvl="6">
      <w:start w:val="1"/>
      <w:numFmt w:val="bullet"/>
      <w:lvlText w:val=""/>
      <w:lvlJc w:val="left"/>
      <w:pPr>
        <w:tabs>
          <w:tab w:val="num" w:pos="2880"/>
        </w:tabs>
        <w:ind w:left="2880" w:hanging="360"/>
      </w:pPr>
      <w:rPr>
        <w:rFonts w:ascii="Wingdings" w:hAnsi="Wingdings"/>
        <w:sz w:val="12"/>
      </w:rPr>
    </w:lvl>
    <w:lvl w:ilvl="7">
      <w:start w:val="1"/>
      <w:numFmt w:val="bullet"/>
      <w:lvlText w:val=""/>
      <w:lvlJc w:val="left"/>
      <w:pPr>
        <w:tabs>
          <w:tab w:val="num" w:pos="3240"/>
        </w:tabs>
        <w:ind w:left="3240" w:hanging="360"/>
      </w:pPr>
      <w:rPr>
        <w:rFonts w:ascii="Wingdings 2" w:hAnsi="Wingdings 2"/>
        <w:sz w:val="12"/>
      </w:rPr>
    </w:lvl>
    <w:lvl w:ilvl="8">
      <w:start w:val="1"/>
      <w:numFmt w:val="bullet"/>
      <w:lvlText w:val="■"/>
      <w:lvlJc w:val="left"/>
      <w:pPr>
        <w:tabs>
          <w:tab w:val="num" w:pos="3600"/>
        </w:tabs>
        <w:ind w:left="3600" w:hanging="360"/>
      </w:pPr>
      <w:rPr>
        <w:rFonts w:ascii="StarSymbol" w:eastAsia="StarSymbol"/>
        <w:sz w:val="12"/>
      </w:rPr>
    </w:lvl>
  </w:abstractNum>
  <w:abstractNum w:abstractNumId="25">
    <w:nsid w:val="00000026"/>
    <w:multiLevelType w:val="multilevel"/>
    <w:tmpl w:val="00000026"/>
    <w:name w:val="WW8Num37"/>
    <w:lvl w:ilvl="0">
      <w:start w:val="1"/>
      <w:numFmt w:val="bullet"/>
      <w:lvlText w:val=""/>
      <w:lvlJc w:val="left"/>
      <w:pPr>
        <w:tabs>
          <w:tab w:val="num" w:pos="720"/>
        </w:tabs>
        <w:ind w:left="720" w:hanging="360"/>
      </w:pPr>
      <w:rPr>
        <w:rFonts w:ascii="Wingdings" w:hAnsi="Wingdings"/>
        <w:sz w:val="12"/>
      </w:rPr>
    </w:lvl>
    <w:lvl w:ilvl="1">
      <w:start w:val="1"/>
      <w:numFmt w:val="bullet"/>
      <w:lvlText w:val=""/>
      <w:lvlJc w:val="left"/>
      <w:pPr>
        <w:tabs>
          <w:tab w:val="num" w:pos="1080"/>
        </w:tabs>
        <w:ind w:left="1080" w:hanging="360"/>
      </w:pPr>
      <w:rPr>
        <w:rFonts w:ascii="Wingdings 2" w:hAnsi="Wingdings 2"/>
        <w:sz w:val="12"/>
      </w:rPr>
    </w:lvl>
    <w:lvl w:ilvl="2">
      <w:start w:val="1"/>
      <w:numFmt w:val="bullet"/>
      <w:lvlText w:val="■"/>
      <w:lvlJc w:val="left"/>
      <w:pPr>
        <w:tabs>
          <w:tab w:val="num" w:pos="1440"/>
        </w:tabs>
        <w:ind w:left="1440" w:hanging="360"/>
      </w:pPr>
      <w:rPr>
        <w:rFonts w:ascii="StarSymbol" w:eastAsia="StarSymbol"/>
        <w:sz w:val="12"/>
      </w:rPr>
    </w:lvl>
    <w:lvl w:ilvl="3">
      <w:start w:val="1"/>
      <w:numFmt w:val="bullet"/>
      <w:lvlText w:val=""/>
      <w:lvlJc w:val="left"/>
      <w:pPr>
        <w:tabs>
          <w:tab w:val="num" w:pos="1800"/>
        </w:tabs>
        <w:ind w:left="1800" w:hanging="360"/>
      </w:pPr>
      <w:rPr>
        <w:rFonts w:ascii="Wingdings" w:hAnsi="Wingdings"/>
        <w:sz w:val="12"/>
      </w:rPr>
    </w:lvl>
    <w:lvl w:ilvl="4">
      <w:start w:val="1"/>
      <w:numFmt w:val="bullet"/>
      <w:lvlText w:val=""/>
      <w:lvlJc w:val="left"/>
      <w:pPr>
        <w:tabs>
          <w:tab w:val="num" w:pos="2160"/>
        </w:tabs>
        <w:ind w:left="2160" w:hanging="360"/>
      </w:pPr>
      <w:rPr>
        <w:rFonts w:ascii="Wingdings 2" w:hAnsi="Wingdings 2"/>
        <w:sz w:val="12"/>
      </w:rPr>
    </w:lvl>
    <w:lvl w:ilvl="5">
      <w:start w:val="1"/>
      <w:numFmt w:val="bullet"/>
      <w:lvlText w:val="■"/>
      <w:lvlJc w:val="left"/>
      <w:pPr>
        <w:tabs>
          <w:tab w:val="num" w:pos="2520"/>
        </w:tabs>
        <w:ind w:left="2520" w:hanging="360"/>
      </w:pPr>
      <w:rPr>
        <w:rFonts w:ascii="StarSymbol" w:eastAsia="StarSymbol"/>
        <w:sz w:val="12"/>
      </w:rPr>
    </w:lvl>
    <w:lvl w:ilvl="6">
      <w:start w:val="1"/>
      <w:numFmt w:val="bullet"/>
      <w:lvlText w:val=""/>
      <w:lvlJc w:val="left"/>
      <w:pPr>
        <w:tabs>
          <w:tab w:val="num" w:pos="2880"/>
        </w:tabs>
        <w:ind w:left="2880" w:hanging="360"/>
      </w:pPr>
      <w:rPr>
        <w:rFonts w:ascii="Wingdings" w:hAnsi="Wingdings"/>
        <w:sz w:val="12"/>
      </w:rPr>
    </w:lvl>
    <w:lvl w:ilvl="7">
      <w:start w:val="1"/>
      <w:numFmt w:val="bullet"/>
      <w:lvlText w:val=""/>
      <w:lvlJc w:val="left"/>
      <w:pPr>
        <w:tabs>
          <w:tab w:val="num" w:pos="3240"/>
        </w:tabs>
        <w:ind w:left="3240" w:hanging="360"/>
      </w:pPr>
      <w:rPr>
        <w:rFonts w:ascii="Wingdings 2" w:hAnsi="Wingdings 2"/>
        <w:sz w:val="12"/>
      </w:rPr>
    </w:lvl>
    <w:lvl w:ilvl="8">
      <w:start w:val="1"/>
      <w:numFmt w:val="bullet"/>
      <w:lvlText w:val="■"/>
      <w:lvlJc w:val="left"/>
      <w:pPr>
        <w:tabs>
          <w:tab w:val="num" w:pos="3600"/>
        </w:tabs>
        <w:ind w:left="3600" w:hanging="360"/>
      </w:pPr>
      <w:rPr>
        <w:rFonts w:ascii="StarSymbol" w:eastAsia="StarSymbol"/>
        <w:sz w:val="12"/>
      </w:rPr>
    </w:lvl>
  </w:abstractNum>
  <w:abstractNum w:abstractNumId="26">
    <w:nsid w:val="00000027"/>
    <w:multiLevelType w:val="singleLevel"/>
    <w:tmpl w:val="00000027"/>
    <w:name w:val="WW8Num38"/>
    <w:lvl w:ilvl="0">
      <w:start w:val="1"/>
      <w:numFmt w:val="bullet"/>
      <w:lvlText w:val=""/>
      <w:lvlJc w:val="left"/>
      <w:pPr>
        <w:tabs>
          <w:tab w:val="num" w:pos="720"/>
        </w:tabs>
        <w:ind w:left="720" w:hanging="360"/>
      </w:pPr>
      <w:rPr>
        <w:rFonts w:ascii="Symbol" w:hAnsi="Symbol"/>
      </w:rPr>
    </w:lvl>
  </w:abstractNum>
  <w:abstractNum w:abstractNumId="27">
    <w:nsid w:val="00000028"/>
    <w:multiLevelType w:val="singleLevel"/>
    <w:tmpl w:val="00000028"/>
    <w:name w:val="WW8Num39"/>
    <w:lvl w:ilvl="0">
      <w:start w:val="1"/>
      <w:numFmt w:val="bullet"/>
      <w:lvlText w:val=""/>
      <w:lvlJc w:val="left"/>
      <w:pPr>
        <w:tabs>
          <w:tab w:val="num" w:pos="720"/>
        </w:tabs>
        <w:ind w:left="720" w:hanging="360"/>
      </w:pPr>
      <w:rPr>
        <w:rFonts w:ascii="Symbol" w:hAnsi="Symbol"/>
      </w:rPr>
    </w:lvl>
  </w:abstractNum>
  <w:abstractNum w:abstractNumId="28">
    <w:nsid w:val="00000029"/>
    <w:multiLevelType w:val="singleLevel"/>
    <w:tmpl w:val="00000029"/>
    <w:name w:val="WW8Num40"/>
    <w:lvl w:ilvl="0">
      <w:start w:val="1"/>
      <w:numFmt w:val="bullet"/>
      <w:lvlText w:val=""/>
      <w:lvlJc w:val="left"/>
      <w:pPr>
        <w:tabs>
          <w:tab w:val="num" w:pos="720"/>
        </w:tabs>
        <w:ind w:left="720" w:hanging="360"/>
      </w:pPr>
      <w:rPr>
        <w:rFonts w:ascii="Symbol" w:hAnsi="Symbol"/>
      </w:rPr>
    </w:lvl>
  </w:abstractNum>
  <w:abstractNum w:abstractNumId="29">
    <w:nsid w:val="0000002A"/>
    <w:multiLevelType w:val="singleLevel"/>
    <w:tmpl w:val="0000002A"/>
    <w:name w:val="WW8Num41"/>
    <w:lvl w:ilvl="0">
      <w:start w:val="1"/>
      <w:numFmt w:val="bullet"/>
      <w:lvlText w:val=""/>
      <w:lvlJc w:val="left"/>
      <w:pPr>
        <w:tabs>
          <w:tab w:val="num" w:pos="720"/>
        </w:tabs>
        <w:ind w:left="720" w:hanging="360"/>
      </w:pPr>
      <w:rPr>
        <w:rFonts w:ascii="Symbol" w:hAnsi="Symbol"/>
        <w:sz w:val="22"/>
      </w:rPr>
    </w:lvl>
  </w:abstractNum>
  <w:abstractNum w:abstractNumId="30">
    <w:nsid w:val="0000002B"/>
    <w:multiLevelType w:val="singleLevel"/>
    <w:tmpl w:val="0000002B"/>
    <w:name w:val="WW8Num42"/>
    <w:lvl w:ilvl="0">
      <w:start w:val="1"/>
      <w:numFmt w:val="bullet"/>
      <w:lvlText w:val=""/>
      <w:lvlJc w:val="left"/>
      <w:pPr>
        <w:tabs>
          <w:tab w:val="num" w:pos="720"/>
        </w:tabs>
        <w:ind w:left="720" w:hanging="360"/>
      </w:pPr>
      <w:rPr>
        <w:rFonts w:ascii="Symbol" w:hAnsi="Symbol"/>
        <w:position w:val="0"/>
        <w:sz w:val="18"/>
        <w:vertAlign w:val="baseline"/>
      </w:rPr>
    </w:lvl>
  </w:abstractNum>
  <w:abstractNum w:abstractNumId="31">
    <w:nsid w:val="0000002C"/>
    <w:multiLevelType w:val="singleLevel"/>
    <w:tmpl w:val="0000002C"/>
    <w:name w:val="WW8Num43"/>
    <w:lvl w:ilvl="0">
      <w:start w:val="1"/>
      <w:numFmt w:val="bullet"/>
      <w:lvlText w:val=""/>
      <w:lvlJc w:val="left"/>
      <w:pPr>
        <w:tabs>
          <w:tab w:val="num" w:pos="360"/>
        </w:tabs>
        <w:ind w:left="360" w:hanging="360"/>
      </w:pPr>
      <w:rPr>
        <w:rFonts w:ascii="Symbol" w:hAnsi="Symbol"/>
      </w:rPr>
    </w:lvl>
  </w:abstractNum>
  <w:abstractNum w:abstractNumId="32">
    <w:nsid w:val="0000002D"/>
    <w:multiLevelType w:val="singleLevel"/>
    <w:tmpl w:val="0000002D"/>
    <w:name w:val="WW8Num44"/>
    <w:lvl w:ilvl="0">
      <w:start w:val="1"/>
      <w:numFmt w:val="decimal"/>
      <w:lvlText w:val="%1."/>
      <w:lvlJc w:val="left"/>
      <w:pPr>
        <w:tabs>
          <w:tab w:val="num" w:pos="720"/>
        </w:tabs>
        <w:ind w:left="720" w:hanging="360"/>
      </w:pPr>
      <w:rPr>
        <w:rFonts w:cs="Times New Roman"/>
      </w:rPr>
    </w:lvl>
  </w:abstractNum>
  <w:abstractNum w:abstractNumId="33">
    <w:nsid w:val="0000002F"/>
    <w:multiLevelType w:val="singleLevel"/>
    <w:tmpl w:val="0000002F"/>
    <w:name w:val="WW8Num46"/>
    <w:lvl w:ilvl="0">
      <w:start w:val="1"/>
      <w:numFmt w:val="lowerLetter"/>
      <w:lvlText w:val="%1)"/>
      <w:lvlJc w:val="left"/>
      <w:pPr>
        <w:tabs>
          <w:tab w:val="num" w:pos="720"/>
        </w:tabs>
        <w:ind w:left="720" w:hanging="360"/>
      </w:pPr>
      <w:rPr>
        <w:rFonts w:cs="Times New Roman"/>
      </w:rPr>
    </w:lvl>
  </w:abstractNum>
  <w:abstractNum w:abstractNumId="34">
    <w:nsid w:val="00000030"/>
    <w:multiLevelType w:val="singleLevel"/>
    <w:tmpl w:val="00000030"/>
    <w:name w:val="WW8Num54"/>
    <w:lvl w:ilvl="0">
      <w:start w:val="1"/>
      <w:numFmt w:val="decimal"/>
      <w:lvlText w:val="%1."/>
      <w:lvlJc w:val="left"/>
      <w:pPr>
        <w:tabs>
          <w:tab w:val="num" w:pos="720"/>
        </w:tabs>
        <w:ind w:left="720" w:hanging="360"/>
      </w:pPr>
      <w:rPr>
        <w:rFonts w:cs="Times New Roman"/>
      </w:rPr>
    </w:lvl>
  </w:abstractNum>
  <w:abstractNum w:abstractNumId="35">
    <w:nsid w:val="00000031"/>
    <w:multiLevelType w:val="singleLevel"/>
    <w:tmpl w:val="00000031"/>
    <w:name w:val="WW8Num55"/>
    <w:lvl w:ilvl="0">
      <w:start w:val="1"/>
      <w:numFmt w:val="bullet"/>
      <w:pStyle w:val="Aufzhlungzeichen-klein"/>
      <w:lvlText w:val="–"/>
      <w:lvlJc w:val="left"/>
      <w:pPr>
        <w:tabs>
          <w:tab w:val="num" w:pos="284"/>
        </w:tabs>
        <w:ind w:left="284" w:hanging="284"/>
      </w:pPr>
      <w:rPr>
        <w:rFonts w:ascii="Arial Black" w:hAnsi="Arial Black"/>
      </w:rPr>
    </w:lvl>
  </w:abstractNum>
  <w:abstractNum w:abstractNumId="36">
    <w:nsid w:val="00000035"/>
    <w:multiLevelType w:val="singleLevel"/>
    <w:tmpl w:val="00000035"/>
    <w:name w:val="WW8Num59"/>
    <w:lvl w:ilvl="0">
      <w:start w:val="1"/>
      <w:numFmt w:val="bullet"/>
      <w:pStyle w:val="Aufzhlungszeichen2-klein"/>
      <w:lvlText w:val="–"/>
      <w:lvlJc w:val="left"/>
      <w:pPr>
        <w:tabs>
          <w:tab w:val="num" w:pos="567"/>
        </w:tabs>
        <w:ind w:left="567" w:hanging="283"/>
      </w:pPr>
      <w:rPr>
        <w:rFonts w:ascii="Arial Black" w:hAnsi="Arial Black"/>
        <w:sz w:val="20"/>
      </w:rPr>
    </w:lvl>
  </w:abstractNum>
  <w:abstractNum w:abstractNumId="37">
    <w:nsid w:val="0000003D"/>
    <w:multiLevelType w:val="singleLevel"/>
    <w:tmpl w:val="0000003D"/>
    <w:name w:val="WW8Num67"/>
    <w:lvl w:ilvl="0">
      <w:start w:val="1"/>
      <w:numFmt w:val="bullet"/>
      <w:pStyle w:val="Aufzhlungszeichen2"/>
      <w:lvlText w:val="–"/>
      <w:lvlJc w:val="left"/>
      <w:pPr>
        <w:tabs>
          <w:tab w:val="num" w:pos="568"/>
        </w:tabs>
        <w:ind w:left="568" w:hanging="284"/>
      </w:pPr>
      <w:rPr>
        <w:rFonts w:ascii="Arial Black" w:hAnsi="Arial Black"/>
      </w:rPr>
    </w:lvl>
  </w:abstractNum>
  <w:abstractNum w:abstractNumId="38">
    <w:nsid w:val="0000003E"/>
    <w:multiLevelType w:val="singleLevel"/>
    <w:tmpl w:val="0000003E"/>
    <w:name w:val="WW8Num68"/>
    <w:lvl w:ilvl="0">
      <w:start w:val="1"/>
      <w:numFmt w:val="bullet"/>
      <w:pStyle w:val="Aufzhlungszeichen1-klein"/>
      <w:lvlText w:val=""/>
      <w:lvlJc w:val="left"/>
      <w:pPr>
        <w:tabs>
          <w:tab w:val="num" w:pos="284"/>
        </w:tabs>
        <w:ind w:left="284" w:hanging="284"/>
      </w:pPr>
      <w:rPr>
        <w:rFonts w:ascii="Symbol" w:hAnsi="Symbol"/>
        <w:sz w:val="22"/>
      </w:rPr>
    </w:lvl>
  </w:abstractNum>
  <w:abstractNum w:abstractNumId="39">
    <w:nsid w:val="00000041"/>
    <w:multiLevelType w:val="singleLevel"/>
    <w:tmpl w:val="00000041"/>
    <w:name w:val="316012592"/>
    <w:lvl w:ilvl="0">
      <w:start w:val="1"/>
      <w:numFmt w:val="bullet"/>
      <w:lvlText w:val=""/>
      <w:lvlJc w:val="left"/>
      <w:pPr>
        <w:tabs>
          <w:tab w:val="num" w:pos="0"/>
        </w:tabs>
        <w:ind w:left="720" w:hanging="360"/>
      </w:pPr>
      <w:rPr>
        <w:rFonts w:ascii="Symbol" w:hAnsi="Symbol"/>
      </w:rPr>
    </w:lvl>
  </w:abstractNum>
  <w:abstractNum w:abstractNumId="40">
    <w:nsid w:val="00000042"/>
    <w:multiLevelType w:val="singleLevel"/>
    <w:tmpl w:val="00000042"/>
    <w:name w:val="316012593"/>
    <w:lvl w:ilvl="0">
      <w:start w:val="1"/>
      <w:numFmt w:val="bullet"/>
      <w:lvlText w:val=""/>
      <w:lvlJc w:val="left"/>
      <w:pPr>
        <w:tabs>
          <w:tab w:val="num" w:pos="394"/>
        </w:tabs>
        <w:ind w:left="394" w:hanging="360"/>
      </w:pPr>
      <w:rPr>
        <w:rFonts w:ascii="Symbol" w:hAnsi="Symbol"/>
      </w:rPr>
    </w:lvl>
  </w:abstractNum>
  <w:abstractNum w:abstractNumId="41">
    <w:nsid w:val="00000043"/>
    <w:multiLevelType w:val="multilevel"/>
    <w:tmpl w:val="00000043"/>
    <w:name w:val="316142101"/>
    <w:lvl w:ilvl="0">
      <w:start w:val="1"/>
      <w:numFmt w:val="none"/>
      <w:pStyle w:val="berschrift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2">
    <w:nsid w:val="00000044"/>
    <w:multiLevelType w:val="singleLevel"/>
    <w:tmpl w:val="00000044"/>
    <w:name w:val="316142102"/>
    <w:lvl w:ilvl="0">
      <w:start w:val="1"/>
      <w:numFmt w:val="bullet"/>
      <w:lvlText w:val=""/>
      <w:lvlJc w:val="left"/>
      <w:pPr>
        <w:tabs>
          <w:tab w:val="num" w:pos="0"/>
        </w:tabs>
        <w:ind w:left="720" w:hanging="360"/>
      </w:pPr>
      <w:rPr>
        <w:rFonts w:ascii="Symbol" w:hAnsi="Symbol"/>
      </w:rPr>
    </w:lvl>
  </w:abstractNum>
  <w:abstractNum w:abstractNumId="43">
    <w:nsid w:val="0BE03B56"/>
    <w:multiLevelType w:val="hybridMultilevel"/>
    <w:tmpl w:val="AAD65E9E"/>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4">
    <w:nsid w:val="0C344F9B"/>
    <w:multiLevelType w:val="hybridMultilevel"/>
    <w:tmpl w:val="8158B0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13276A92"/>
    <w:multiLevelType w:val="hybridMultilevel"/>
    <w:tmpl w:val="EBB04950"/>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6">
    <w:nsid w:val="2CDE0BCE"/>
    <w:multiLevelType w:val="hybridMultilevel"/>
    <w:tmpl w:val="8A2638CE"/>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7">
    <w:nsid w:val="39EC5D85"/>
    <w:multiLevelType w:val="hybridMultilevel"/>
    <w:tmpl w:val="FD64A064"/>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8">
    <w:nsid w:val="3A2B3E5E"/>
    <w:multiLevelType w:val="hybridMultilevel"/>
    <w:tmpl w:val="B62C635E"/>
    <w:lvl w:ilvl="0" w:tplc="E74616A2">
      <w:start w:val="1"/>
      <w:numFmt w:val="decimal"/>
      <w:lvlText w:val="%1."/>
      <w:lvlJc w:val="left"/>
      <w:pPr>
        <w:ind w:left="1065" w:hanging="360"/>
      </w:pPr>
      <w:rPr>
        <w:rFonts w:cs="Times New Roman" w:hint="default"/>
      </w:rPr>
    </w:lvl>
    <w:lvl w:ilvl="1" w:tplc="04070019">
      <w:start w:val="1"/>
      <w:numFmt w:val="lowerLetter"/>
      <w:lvlText w:val="%2."/>
      <w:lvlJc w:val="left"/>
      <w:pPr>
        <w:ind w:left="1785" w:hanging="360"/>
      </w:pPr>
      <w:rPr>
        <w:rFonts w:cs="Times New Roman"/>
      </w:rPr>
    </w:lvl>
    <w:lvl w:ilvl="2" w:tplc="0407001B">
      <w:start w:val="1"/>
      <w:numFmt w:val="lowerRoman"/>
      <w:lvlText w:val="%3."/>
      <w:lvlJc w:val="right"/>
      <w:pPr>
        <w:ind w:left="2505" w:hanging="180"/>
      </w:pPr>
      <w:rPr>
        <w:rFonts w:cs="Times New Roman"/>
      </w:rPr>
    </w:lvl>
    <w:lvl w:ilvl="3" w:tplc="0407000F">
      <w:start w:val="1"/>
      <w:numFmt w:val="decimal"/>
      <w:lvlText w:val="%4."/>
      <w:lvlJc w:val="left"/>
      <w:pPr>
        <w:ind w:left="3225" w:hanging="360"/>
      </w:pPr>
      <w:rPr>
        <w:rFonts w:cs="Times New Roman"/>
      </w:rPr>
    </w:lvl>
    <w:lvl w:ilvl="4" w:tplc="04070019">
      <w:start w:val="1"/>
      <w:numFmt w:val="lowerLetter"/>
      <w:lvlText w:val="%5."/>
      <w:lvlJc w:val="left"/>
      <w:pPr>
        <w:ind w:left="3945" w:hanging="360"/>
      </w:pPr>
      <w:rPr>
        <w:rFonts w:cs="Times New Roman"/>
      </w:rPr>
    </w:lvl>
    <w:lvl w:ilvl="5" w:tplc="0407001B">
      <w:start w:val="1"/>
      <w:numFmt w:val="lowerRoman"/>
      <w:lvlText w:val="%6."/>
      <w:lvlJc w:val="right"/>
      <w:pPr>
        <w:ind w:left="4665" w:hanging="180"/>
      </w:pPr>
      <w:rPr>
        <w:rFonts w:cs="Times New Roman"/>
      </w:rPr>
    </w:lvl>
    <w:lvl w:ilvl="6" w:tplc="0407000F">
      <w:start w:val="1"/>
      <w:numFmt w:val="decimal"/>
      <w:lvlText w:val="%7."/>
      <w:lvlJc w:val="left"/>
      <w:pPr>
        <w:ind w:left="5385" w:hanging="360"/>
      </w:pPr>
      <w:rPr>
        <w:rFonts w:cs="Times New Roman"/>
      </w:rPr>
    </w:lvl>
    <w:lvl w:ilvl="7" w:tplc="04070019">
      <w:start w:val="1"/>
      <w:numFmt w:val="lowerLetter"/>
      <w:lvlText w:val="%8."/>
      <w:lvlJc w:val="left"/>
      <w:pPr>
        <w:ind w:left="6105" w:hanging="360"/>
      </w:pPr>
      <w:rPr>
        <w:rFonts w:cs="Times New Roman"/>
      </w:rPr>
    </w:lvl>
    <w:lvl w:ilvl="8" w:tplc="0407001B">
      <w:start w:val="1"/>
      <w:numFmt w:val="lowerRoman"/>
      <w:lvlText w:val="%9."/>
      <w:lvlJc w:val="right"/>
      <w:pPr>
        <w:ind w:left="6825" w:hanging="180"/>
      </w:pPr>
      <w:rPr>
        <w:rFonts w:cs="Times New Roman"/>
      </w:rPr>
    </w:lvl>
  </w:abstractNum>
  <w:abstractNum w:abstractNumId="49">
    <w:nsid w:val="3B5B5F0B"/>
    <w:multiLevelType w:val="hybridMultilevel"/>
    <w:tmpl w:val="A6FCA758"/>
    <w:lvl w:ilvl="0" w:tplc="806AF3D4">
      <w:start w:val="1"/>
      <w:numFmt w:val="decimal"/>
      <w:lvlText w:val="%1."/>
      <w:lvlJc w:val="left"/>
      <w:pPr>
        <w:ind w:left="1065" w:hanging="360"/>
      </w:pPr>
      <w:rPr>
        <w:rFonts w:cs="Times New Roman" w:hint="default"/>
      </w:rPr>
    </w:lvl>
    <w:lvl w:ilvl="1" w:tplc="04070019">
      <w:start w:val="1"/>
      <w:numFmt w:val="lowerLetter"/>
      <w:lvlText w:val="%2."/>
      <w:lvlJc w:val="left"/>
      <w:pPr>
        <w:ind w:left="1785" w:hanging="360"/>
      </w:pPr>
      <w:rPr>
        <w:rFonts w:cs="Times New Roman"/>
      </w:rPr>
    </w:lvl>
    <w:lvl w:ilvl="2" w:tplc="0407001B">
      <w:start w:val="1"/>
      <w:numFmt w:val="lowerRoman"/>
      <w:lvlText w:val="%3."/>
      <w:lvlJc w:val="right"/>
      <w:pPr>
        <w:ind w:left="2505" w:hanging="180"/>
      </w:pPr>
      <w:rPr>
        <w:rFonts w:cs="Times New Roman"/>
      </w:rPr>
    </w:lvl>
    <w:lvl w:ilvl="3" w:tplc="0407000F">
      <w:start w:val="1"/>
      <w:numFmt w:val="decimal"/>
      <w:lvlText w:val="%4."/>
      <w:lvlJc w:val="left"/>
      <w:pPr>
        <w:ind w:left="3225" w:hanging="360"/>
      </w:pPr>
      <w:rPr>
        <w:rFonts w:cs="Times New Roman"/>
      </w:rPr>
    </w:lvl>
    <w:lvl w:ilvl="4" w:tplc="04070019">
      <w:start w:val="1"/>
      <w:numFmt w:val="lowerLetter"/>
      <w:lvlText w:val="%5."/>
      <w:lvlJc w:val="left"/>
      <w:pPr>
        <w:ind w:left="3945" w:hanging="360"/>
      </w:pPr>
      <w:rPr>
        <w:rFonts w:cs="Times New Roman"/>
      </w:rPr>
    </w:lvl>
    <w:lvl w:ilvl="5" w:tplc="0407001B">
      <w:start w:val="1"/>
      <w:numFmt w:val="lowerRoman"/>
      <w:lvlText w:val="%6."/>
      <w:lvlJc w:val="right"/>
      <w:pPr>
        <w:ind w:left="4665" w:hanging="180"/>
      </w:pPr>
      <w:rPr>
        <w:rFonts w:cs="Times New Roman"/>
      </w:rPr>
    </w:lvl>
    <w:lvl w:ilvl="6" w:tplc="0407000F">
      <w:start w:val="1"/>
      <w:numFmt w:val="decimal"/>
      <w:lvlText w:val="%7."/>
      <w:lvlJc w:val="left"/>
      <w:pPr>
        <w:ind w:left="5385" w:hanging="360"/>
      </w:pPr>
      <w:rPr>
        <w:rFonts w:cs="Times New Roman"/>
      </w:rPr>
    </w:lvl>
    <w:lvl w:ilvl="7" w:tplc="04070019">
      <w:start w:val="1"/>
      <w:numFmt w:val="lowerLetter"/>
      <w:lvlText w:val="%8."/>
      <w:lvlJc w:val="left"/>
      <w:pPr>
        <w:ind w:left="6105" w:hanging="360"/>
      </w:pPr>
      <w:rPr>
        <w:rFonts w:cs="Times New Roman"/>
      </w:rPr>
    </w:lvl>
    <w:lvl w:ilvl="8" w:tplc="0407001B">
      <w:start w:val="1"/>
      <w:numFmt w:val="lowerRoman"/>
      <w:lvlText w:val="%9."/>
      <w:lvlJc w:val="right"/>
      <w:pPr>
        <w:ind w:left="6825" w:hanging="180"/>
      </w:pPr>
      <w:rPr>
        <w:rFonts w:cs="Times New Roman"/>
      </w:rPr>
    </w:lvl>
  </w:abstractNum>
  <w:abstractNum w:abstractNumId="50">
    <w:nsid w:val="3FC34E3C"/>
    <w:multiLevelType w:val="hybridMultilevel"/>
    <w:tmpl w:val="182CB948"/>
    <w:lvl w:ilvl="0" w:tplc="0407000F">
      <w:start w:val="1"/>
      <w:numFmt w:val="decimal"/>
      <w:lvlText w:val="%1."/>
      <w:lvlJc w:val="left"/>
      <w:pPr>
        <w:tabs>
          <w:tab w:val="num" w:pos="1080"/>
        </w:tabs>
        <w:ind w:left="1080" w:hanging="360"/>
      </w:pPr>
      <w:rPr>
        <w:rFonts w:cs="Times New Roman"/>
      </w:rPr>
    </w:lvl>
    <w:lvl w:ilvl="1" w:tplc="04070019">
      <w:start w:val="1"/>
      <w:numFmt w:val="lowerLetter"/>
      <w:lvlText w:val="%2."/>
      <w:lvlJc w:val="left"/>
      <w:pPr>
        <w:tabs>
          <w:tab w:val="num" w:pos="1800"/>
        </w:tabs>
        <w:ind w:left="1800" w:hanging="360"/>
      </w:pPr>
      <w:rPr>
        <w:rFonts w:cs="Times New Roman"/>
      </w:rPr>
    </w:lvl>
    <w:lvl w:ilvl="2" w:tplc="0407001B">
      <w:start w:val="1"/>
      <w:numFmt w:val="lowerRoman"/>
      <w:lvlText w:val="%3."/>
      <w:lvlJc w:val="right"/>
      <w:pPr>
        <w:tabs>
          <w:tab w:val="num" w:pos="2520"/>
        </w:tabs>
        <w:ind w:left="2520" w:hanging="180"/>
      </w:pPr>
      <w:rPr>
        <w:rFonts w:cs="Times New Roman"/>
      </w:rPr>
    </w:lvl>
    <w:lvl w:ilvl="3" w:tplc="0407000F">
      <w:start w:val="1"/>
      <w:numFmt w:val="decimal"/>
      <w:lvlText w:val="%4."/>
      <w:lvlJc w:val="left"/>
      <w:pPr>
        <w:tabs>
          <w:tab w:val="num" w:pos="3240"/>
        </w:tabs>
        <w:ind w:left="3240" w:hanging="360"/>
      </w:pPr>
      <w:rPr>
        <w:rFonts w:cs="Times New Roman"/>
      </w:rPr>
    </w:lvl>
    <w:lvl w:ilvl="4" w:tplc="04070019">
      <w:start w:val="1"/>
      <w:numFmt w:val="lowerLetter"/>
      <w:lvlText w:val="%5."/>
      <w:lvlJc w:val="left"/>
      <w:pPr>
        <w:tabs>
          <w:tab w:val="num" w:pos="3960"/>
        </w:tabs>
        <w:ind w:left="3960" w:hanging="360"/>
      </w:pPr>
      <w:rPr>
        <w:rFonts w:cs="Times New Roman"/>
      </w:rPr>
    </w:lvl>
    <w:lvl w:ilvl="5" w:tplc="0407001B">
      <w:start w:val="1"/>
      <w:numFmt w:val="lowerRoman"/>
      <w:lvlText w:val="%6."/>
      <w:lvlJc w:val="right"/>
      <w:pPr>
        <w:tabs>
          <w:tab w:val="num" w:pos="4680"/>
        </w:tabs>
        <w:ind w:left="4680" w:hanging="180"/>
      </w:pPr>
      <w:rPr>
        <w:rFonts w:cs="Times New Roman"/>
      </w:rPr>
    </w:lvl>
    <w:lvl w:ilvl="6" w:tplc="0407000F">
      <w:start w:val="1"/>
      <w:numFmt w:val="decimal"/>
      <w:lvlText w:val="%7."/>
      <w:lvlJc w:val="left"/>
      <w:pPr>
        <w:tabs>
          <w:tab w:val="num" w:pos="5400"/>
        </w:tabs>
        <w:ind w:left="5400" w:hanging="360"/>
      </w:pPr>
      <w:rPr>
        <w:rFonts w:cs="Times New Roman"/>
      </w:rPr>
    </w:lvl>
    <w:lvl w:ilvl="7" w:tplc="04070019">
      <w:start w:val="1"/>
      <w:numFmt w:val="lowerLetter"/>
      <w:lvlText w:val="%8."/>
      <w:lvlJc w:val="left"/>
      <w:pPr>
        <w:tabs>
          <w:tab w:val="num" w:pos="6120"/>
        </w:tabs>
        <w:ind w:left="6120" w:hanging="360"/>
      </w:pPr>
      <w:rPr>
        <w:rFonts w:cs="Times New Roman"/>
      </w:rPr>
    </w:lvl>
    <w:lvl w:ilvl="8" w:tplc="0407001B">
      <w:start w:val="1"/>
      <w:numFmt w:val="lowerRoman"/>
      <w:lvlText w:val="%9."/>
      <w:lvlJc w:val="right"/>
      <w:pPr>
        <w:tabs>
          <w:tab w:val="num" w:pos="6840"/>
        </w:tabs>
        <w:ind w:left="6840" w:hanging="180"/>
      </w:pPr>
      <w:rPr>
        <w:rFonts w:cs="Times New Roman"/>
      </w:rPr>
    </w:lvl>
  </w:abstractNum>
  <w:abstractNum w:abstractNumId="51">
    <w:nsid w:val="42EF097E"/>
    <w:multiLevelType w:val="hybridMultilevel"/>
    <w:tmpl w:val="8F786F3A"/>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2">
    <w:nsid w:val="4883084F"/>
    <w:multiLevelType w:val="hybridMultilevel"/>
    <w:tmpl w:val="BFEE9B64"/>
    <w:lvl w:ilvl="0" w:tplc="04070001">
      <w:start w:val="1"/>
      <w:numFmt w:val="bullet"/>
      <w:lvlText w:val=""/>
      <w:lvlJc w:val="left"/>
      <w:pPr>
        <w:tabs>
          <w:tab w:val="num" w:pos="720"/>
        </w:tabs>
        <w:ind w:left="720" w:hanging="360"/>
      </w:pPr>
      <w:rPr>
        <w:rFonts w:ascii="Symbol" w:hAnsi="Symbol"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3">
    <w:nsid w:val="584B0470"/>
    <w:multiLevelType w:val="hybridMultilevel"/>
    <w:tmpl w:val="9F7CDF5A"/>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4">
    <w:nsid w:val="5A425FFF"/>
    <w:multiLevelType w:val="hybridMultilevel"/>
    <w:tmpl w:val="C332CCC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5">
    <w:nsid w:val="5A7217EC"/>
    <w:multiLevelType w:val="hybridMultilevel"/>
    <w:tmpl w:val="499E99B4"/>
    <w:lvl w:ilvl="0" w:tplc="A12ED3C8">
      <w:start w:val="1"/>
      <w:numFmt w:val="decimal"/>
      <w:lvlText w:val="%1."/>
      <w:lvlJc w:val="left"/>
      <w:pPr>
        <w:ind w:left="1065" w:hanging="360"/>
      </w:pPr>
      <w:rPr>
        <w:rFonts w:cs="Times New Roman" w:hint="default"/>
      </w:rPr>
    </w:lvl>
    <w:lvl w:ilvl="1" w:tplc="04070019">
      <w:start w:val="1"/>
      <w:numFmt w:val="lowerLetter"/>
      <w:lvlText w:val="%2."/>
      <w:lvlJc w:val="left"/>
      <w:pPr>
        <w:ind w:left="1785" w:hanging="360"/>
      </w:pPr>
      <w:rPr>
        <w:rFonts w:cs="Times New Roman"/>
      </w:rPr>
    </w:lvl>
    <w:lvl w:ilvl="2" w:tplc="0407001B">
      <w:start w:val="1"/>
      <w:numFmt w:val="lowerRoman"/>
      <w:lvlText w:val="%3."/>
      <w:lvlJc w:val="right"/>
      <w:pPr>
        <w:ind w:left="2505" w:hanging="180"/>
      </w:pPr>
      <w:rPr>
        <w:rFonts w:cs="Times New Roman"/>
      </w:rPr>
    </w:lvl>
    <w:lvl w:ilvl="3" w:tplc="0407000F">
      <w:start w:val="1"/>
      <w:numFmt w:val="decimal"/>
      <w:lvlText w:val="%4."/>
      <w:lvlJc w:val="left"/>
      <w:pPr>
        <w:ind w:left="3225" w:hanging="360"/>
      </w:pPr>
      <w:rPr>
        <w:rFonts w:cs="Times New Roman"/>
      </w:rPr>
    </w:lvl>
    <w:lvl w:ilvl="4" w:tplc="04070019">
      <w:start w:val="1"/>
      <w:numFmt w:val="lowerLetter"/>
      <w:lvlText w:val="%5."/>
      <w:lvlJc w:val="left"/>
      <w:pPr>
        <w:ind w:left="3945" w:hanging="360"/>
      </w:pPr>
      <w:rPr>
        <w:rFonts w:cs="Times New Roman"/>
      </w:rPr>
    </w:lvl>
    <w:lvl w:ilvl="5" w:tplc="0407001B">
      <w:start w:val="1"/>
      <w:numFmt w:val="lowerRoman"/>
      <w:lvlText w:val="%6."/>
      <w:lvlJc w:val="right"/>
      <w:pPr>
        <w:ind w:left="4665" w:hanging="180"/>
      </w:pPr>
      <w:rPr>
        <w:rFonts w:cs="Times New Roman"/>
      </w:rPr>
    </w:lvl>
    <w:lvl w:ilvl="6" w:tplc="0407000F">
      <w:start w:val="1"/>
      <w:numFmt w:val="decimal"/>
      <w:lvlText w:val="%7."/>
      <w:lvlJc w:val="left"/>
      <w:pPr>
        <w:ind w:left="5385" w:hanging="360"/>
      </w:pPr>
      <w:rPr>
        <w:rFonts w:cs="Times New Roman"/>
      </w:rPr>
    </w:lvl>
    <w:lvl w:ilvl="7" w:tplc="04070019">
      <w:start w:val="1"/>
      <w:numFmt w:val="lowerLetter"/>
      <w:lvlText w:val="%8."/>
      <w:lvlJc w:val="left"/>
      <w:pPr>
        <w:ind w:left="6105" w:hanging="360"/>
      </w:pPr>
      <w:rPr>
        <w:rFonts w:cs="Times New Roman"/>
      </w:rPr>
    </w:lvl>
    <w:lvl w:ilvl="8" w:tplc="0407001B">
      <w:start w:val="1"/>
      <w:numFmt w:val="lowerRoman"/>
      <w:lvlText w:val="%9."/>
      <w:lvlJc w:val="right"/>
      <w:pPr>
        <w:ind w:left="6825" w:hanging="180"/>
      </w:pPr>
      <w:rPr>
        <w:rFonts w:cs="Times New Roman"/>
      </w:rPr>
    </w:lvl>
  </w:abstractNum>
  <w:abstractNum w:abstractNumId="56">
    <w:nsid w:val="64FE355F"/>
    <w:multiLevelType w:val="hybridMultilevel"/>
    <w:tmpl w:val="6DCEEBBA"/>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7">
    <w:nsid w:val="6755782D"/>
    <w:multiLevelType w:val="multilevel"/>
    <w:tmpl w:val="46046120"/>
    <w:lvl w:ilvl="0">
      <w:start w:val="1"/>
      <w:numFmt w:val="bullet"/>
      <w:lvlText w:val=""/>
      <w:lvlJc w:val="left"/>
      <w:pPr>
        <w:tabs>
          <w:tab w:val="num" w:pos="720"/>
        </w:tabs>
        <w:ind w:left="720" w:hanging="360"/>
      </w:pPr>
      <w:rPr>
        <w:rFonts w:ascii="Symbol" w:hAnsi="Symbol" w:hint="default"/>
        <w:sz w:val="22"/>
      </w:rPr>
    </w:lvl>
    <w:lvl w:ilvl="1">
      <w:start w:val="1"/>
      <w:numFmt w:val="decimal"/>
      <w:lvlText w:val="%2."/>
      <w:lvlJc w:val="left"/>
      <w:pPr>
        <w:tabs>
          <w:tab w:val="num" w:pos="1080"/>
        </w:tabs>
        <w:ind w:left="1080" w:hanging="360"/>
      </w:pPr>
      <w:rPr>
        <w:rFonts w:ascii="Symbol" w:hAnsi="Symbol" w:cs="Times New Roman"/>
        <w:sz w:val="26"/>
      </w:rPr>
    </w:lvl>
    <w:lvl w:ilvl="2">
      <w:start w:val="1"/>
      <w:numFmt w:val="decimal"/>
      <w:lvlText w:val="%3."/>
      <w:lvlJc w:val="left"/>
      <w:pPr>
        <w:tabs>
          <w:tab w:val="num" w:pos="1440"/>
        </w:tabs>
        <w:ind w:left="1440" w:hanging="360"/>
      </w:pPr>
      <w:rPr>
        <w:rFonts w:ascii="Symbol" w:hAnsi="Symbol" w:cs="Times New Roman"/>
        <w:sz w:val="26"/>
      </w:rPr>
    </w:lvl>
    <w:lvl w:ilvl="3">
      <w:start w:val="1"/>
      <w:numFmt w:val="decimal"/>
      <w:lvlText w:val="%4."/>
      <w:lvlJc w:val="left"/>
      <w:pPr>
        <w:tabs>
          <w:tab w:val="num" w:pos="1800"/>
        </w:tabs>
        <w:ind w:left="1800" w:hanging="360"/>
      </w:pPr>
      <w:rPr>
        <w:rFonts w:ascii="Symbol" w:hAnsi="Symbol" w:cs="Times New Roman"/>
        <w:sz w:val="26"/>
      </w:rPr>
    </w:lvl>
    <w:lvl w:ilvl="4">
      <w:start w:val="1"/>
      <w:numFmt w:val="decimal"/>
      <w:lvlText w:val="%5."/>
      <w:lvlJc w:val="left"/>
      <w:pPr>
        <w:tabs>
          <w:tab w:val="num" w:pos="2160"/>
        </w:tabs>
        <w:ind w:left="2160" w:hanging="360"/>
      </w:pPr>
      <w:rPr>
        <w:rFonts w:ascii="Symbol" w:hAnsi="Symbol" w:cs="Times New Roman"/>
        <w:sz w:val="26"/>
      </w:rPr>
    </w:lvl>
    <w:lvl w:ilvl="5">
      <w:start w:val="1"/>
      <w:numFmt w:val="decimal"/>
      <w:lvlText w:val="%6."/>
      <w:lvlJc w:val="left"/>
      <w:pPr>
        <w:tabs>
          <w:tab w:val="num" w:pos="2520"/>
        </w:tabs>
        <w:ind w:left="2520" w:hanging="360"/>
      </w:pPr>
      <w:rPr>
        <w:rFonts w:ascii="Symbol" w:hAnsi="Symbol" w:cs="Times New Roman"/>
        <w:sz w:val="26"/>
      </w:rPr>
    </w:lvl>
    <w:lvl w:ilvl="6">
      <w:start w:val="1"/>
      <w:numFmt w:val="decimal"/>
      <w:lvlText w:val="%7."/>
      <w:lvlJc w:val="left"/>
      <w:pPr>
        <w:tabs>
          <w:tab w:val="num" w:pos="2880"/>
        </w:tabs>
        <w:ind w:left="2880" w:hanging="360"/>
      </w:pPr>
      <w:rPr>
        <w:rFonts w:ascii="Symbol" w:hAnsi="Symbol" w:cs="Times New Roman"/>
        <w:sz w:val="26"/>
      </w:rPr>
    </w:lvl>
    <w:lvl w:ilvl="7">
      <w:start w:val="1"/>
      <w:numFmt w:val="decimal"/>
      <w:lvlText w:val="%8."/>
      <w:lvlJc w:val="left"/>
      <w:pPr>
        <w:tabs>
          <w:tab w:val="num" w:pos="3240"/>
        </w:tabs>
        <w:ind w:left="3240" w:hanging="360"/>
      </w:pPr>
      <w:rPr>
        <w:rFonts w:ascii="Symbol" w:hAnsi="Symbol" w:cs="Times New Roman"/>
        <w:sz w:val="26"/>
      </w:rPr>
    </w:lvl>
    <w:lvl w:ilvl="8">
      <w:start w:val="1"/>
      <w:numFmt w:val="decimal"/>
      <w:lvlText w:val="%9."/>
      <w:lvlJc w:val="left"/>
      <w:pPr>
        <w:tabs>
          <w:tab w:val="num" w:pos="3600"/>
        </w:tabs>
        <w:ind w:left="3600" w:hanging="360"/>
      </w:pPr>
      <w:rPr>
        <w:rFonts w:ascii="Symbol" w:hAnsi="Symbol" w:cs="Times New Roman"/>
        <w:sz w:val="26"/>
      </w:rPr>
    </w:lvl>
  </w:abstractNum>
  <w:abstractNum w:abstractNumId="58">
    <w:nsid w:val="7003661C"/>
    <w:multiLevelType w:val="hybridMultilevel"/>
    <w:tmpl w:val="8B608244"/>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54"/>
  </w:num>
  <w:num w:numId="45">
    <w:abstractNumId w:val="43"/>
  </w:num>
  <w:num w:numId="46">
    <w:abstractNumId w:val="47"/>
  </w:num>
  <w:num w:numId="47">
    <w:abstractNumId w:val="45"/>
  </w:num>
  <w:num w:numId="48">
    <w:abstractNumId w:val="53"/>
  </w:num>
  <w:num w:numId="49">
    <w:abstractNumId w:val="46"/>
  </w:num>
  <w:num w:numId="50">
    <w:abstractNumId w:val="50"/>
  </w:num>
  <w:num w:numId="51">
    <w:abstractNumId w:val="56"/>
  </w:num>
  <w:num w:numId="52">
    <w:abstractNumId w:val="58"/>
  </w:num>
  <w:num w:numId="53">
    <w:abstractNumId w:val="51"/>
  </w:num>
  <w:num w:numId="54">
    <w:abstractNumId w:val="52"/>
  </w:num>
  <w:num w:numId="55">
    <w:abstractNumId w:val="49"/>
  </w:num>
  <w:num w:numId="56">
    <w:abstractNumId w:val="48"/>
  </w:num>
  <w:num w:numId="57">
    <w:abstractNumId w:val="55"/>
  </w:num>
  <w:num w:numId="58">
    <w:abstractNumId w:val="57"/>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14A"/>
    <w:rsid w:val="00015A7C"/>
    <w:rsid w:val="000618D3"/>
    <w:rsid w:val="00095D47"/>
    <w:rsid w:val="000A6AF7"/>
    <w:rsid w:val="000B114C"/>
    <w:rsid w:val="000E0F21"/>
    <w:rsid w:val="00154581"/>
    <w:rsid w:val="0018652C"/>
    <w:rsid w:val="00201E50"/>
    <w:rsid w:val="00222BBF"/>
    <w:rsid w:val="00293D78"/>
    <w:rsid w:val="00317C26"/>
    <w:rsid w:val="00361CC5"/>
    <w:rsid w:val="00374EC3"/>
    <w:rsid w:val="0042612C"/>
    <w:rsid w:val="00426A3D"/>
    <w:rsid w:val="00453E46"/>
    <w:rsid w:val="004D5D55"/>
    <w:rsid w:val="0053203B"/>
    <w:rsid w:val="005479C5"/>
    <w:rsid w:val="006051D2"/>
    <w:rsid w:val="006204E1"/>
    <w:rsid w:val="006316C5"/>
    <w:rsid w:val="00652106"/>
    <w:rsid w:val="00670385"/>
    <w:rsid w:val="0068214A"/>
    <w:rsid w:val="006F2A5F"/>
    <w:rsid w:val="00782FC9"/>
    <w:rsid w:val="008A70B4"/>
    <w:rsid w:val="008D46B2"/>
    <w:rsid w:val="009858BC"/>
    <w:rsid w:val="00991645"/>
    <w:rsid w:val="009B6BE9"/>
    <w:rsid w:val="00A9638F"/>
    <w:rsid w:val="00AF7C35"/>
    <w:rsid w:val="00B445F4"/>
    <w:rsid w:val="00B51E9A"/>
    <w:rsid w:val="00B67AD0"/>
    <w:rsid w:val="00BE023D"/>
    <w:rsid w:val="00D238F6"/>
    <w:rsid w:val="00D313DE"/>
    <w:rsid w:val="00DF719F"/>
    <w:rsid w:val="00E142DC"/>
    <w:rsid w:val="00E262DB"/>
    <w:rsid w:val="00E4682D"/>
    <w:rsid w:val="00E9315F"/>
    <w:rsid w:val="00E96482"/>
    <w:rsid w:val="00EC40C8"/>
    <w:rsid w:val="00ED6CC8"/>
    <w:rsid w:val="00EF0BD2"/>
    <w:rsid w:val="00F13F76"/>
    <w:rsid w:val="00F323A0"/>
    <w:rsid w:val="00F86E5C"/>
    <w:rsid w:val="00FE6950"/>
    <w:rsid w:val="00FF5F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pPr>
      <w:spacing w:after="0" w:line="240" w:lineRule="auto"/>
    </w:pPr>
    <w:rPr>
      <w:rFonts w:cs="Mangal"/>
      <w:sz w:val="24"/>
      <w:szCs w:val="24"/>
      <w:lang w:bidi="hi-IN"/>
    </w:rPr>
  </w:style>
  <w:style w:type="paragraph" w:styleId="berschrift1">
    <w:name w:val="heading 1"/>
    <w:basedOn w:val="Standard"/>
    <w:next w:val="Standard"/>
    <w:link w:val="berschrift1Zchn"/>
    <w:uiPriority w:val="99"/>
    <w:qFormat/>
    <w:rsid w:val="00782FC9"/>
    <w:pPr>
      <w:numPr>
        <w:numId w:val="42"/>
      </w:numPr>
      <w:suppressAutoHyphens/>
      <w:outlineLvl w:val="0"/>
    </w:pPr>
    <w:rPr>
      <w:rFonts w:cs="Times New Roman"/>
      <w:b/>
      <w:bCs/>
      <w:sz w:val="28"/>
      <w:szCs w:val="28"/>
      <w:lang w:eastAsia="ar-SA" w:bidi="ar-SA"/>
    </w:rPr>
  </w:style>
  <w:style w:type="paragraph" w:styleId="berschrift2">
    <w:name w:val="heading 2"/>
    <w:basedOn w:val="berschrift1"/>
    <w:next w:val="Standard"/>
    <w:link w:val="berschrift2Zchn"/>
    <w:uiPriority w:val="99"/>
    <w:qFormat/>
    <w:rsid w:val="00782FC9"/>
    <w:pPr>
      <w:numPr>
        <w:numId w:val="14"/>
      </w:numPr>
      <w:outlineLvl w:val="1"/>
    </w:pPr>
    <w:rPr>
      <w:i/>
      <w:iCs/>
    </w:rPr>
  </w:style>
  <w:style w:type="paragraph" w:styleId="berschrift3">
    <w:name w:val="heading 3"/>
    <w:basedOn w:val="berschrift2"/>
    <w:next w:val="Standard"/>
    <w:link w:val="berschrift3Zchn"/>
    <w:uiPriority w:val="99"/>
    <w:qFormat/>
    <w:rsid w:val="00782FC9"/>
    <w:pPr>
      <w:outlineLvl w:val="2"/>
    </w:pPr>
  </w:style>
  <w:style w:type="paragraph" w:styleId="berschrift4">
    <w:name w:val="heading 4"/>
    <w:basedOn w:val="berschrift3"/>
    <w:next w:val="Standard"/>
    <w:link w:val="berschrift4Zchn"/>
    <w:uiPriority w:val="99"/>
    <w:qFormat/>
    <w:rsid w:val="00782FC9"/>
    <w:pPr>
      <w:outlineLvl w:val="3"/>
    </w:pPr>
    <w:rPr>
      <w:sz w:val="24"/>
      <w:szCs w:val="24"/>
    </w:rPr>
  </w:style>
  <w:style w:type="paragraph" w:styleId="berschrift5">
    <w:name w:val="heading 5"/>
    <w:basedOn w:val="Standard"/>
    <w:next w:val="Standard"/>
    <w:link w:val="berschrift5Zchn"/>
    <w:uiPriority w:val="99"/>
    <w:qFormat/>
    <w:rsid w:val="00782FC9"/>
    <w:pPr>
      <w:tabs>
        <w:tab w:val="num" w:pos="0"/>
      </w:tabs>
      <w:suppressAutoHyphens/>
      <w:ind w:left="907" w:hanging="907"/>
      <w:outlineLvl w:val="4"/>
    </w:pPr>
    <w:rPr>
      <w:rFonts w:cs="Times New Roman"/>
      <w:b/>
      <w:bCs/>
      <w:sz w:val="20"/>
      <w:szCs w:val="20"/>
      <w:lang w:eastAsia="ar-SA" w:bidi="ar-SA"/>
    </w:rPr>
  </w:style>
  <w:style w:type="paragraph" w:styleId="berschrift6">
    <w:name w:val="heading 6"/>
    <w:basedOn w:val="Standard"/>
    <w:next w:val="Standard"/>
    <w:link w:val="berschrift6Zchn"/>
    <w:uiPriority w:val="99"/>
    <w:qFormat/>
    <w:rsid w:val="00782FC9"/>
    <w:pPr>
      <w:tabs>
        <w:tab w:val="num" w:pos="0"/>
      </w:tabs>
      <w:suppressAutoHyphens/>
      <w:ind w:left="907" w:hanging="907"/>
      <w:outlineLvl w:val="5"/>
    </w:pPr>
    <w:rPr>
      <w:rFonts w:cs="Times New Roman"/>
      <w:b/>
      <w:bCs/>
      <w:sz w:val="18"/>
      <w:szCs w:val="18"/>
      <w:lang w:eastAsia="ar-SA" w:bidi="ar-SA"/>
    </w:rPr>
  </w:style>
  <w:style w:type="paragraph" w:styleId="berschrift7">
    <w:name w:val="heading 7"/>
    <w:basedOn w:val="Standard"/>
    <w:next w:val="Standard"/>
    <w:link w:val="berschrift7Zchn"/>
    <w:uiPriority w:val="99"/>
    <w:qFormat/>
    <w:rsid w:val="00782FC9"/>
    <w:pPr>
      <w:tabs>
        <w:tab w:val="num" w:pos="0"/>
      </w:tabs>
      <w:suppressAutoHyphens/>
      <w:ind w:left="907" w:hanging="907"/>
      <w:outlineLvl w:val="6"/>
    </w:pPr>
    <w:rPr>
      <w:rFonts w:cs="Times New Roman"/>
      <w:b/>
      <w:bCs/>
      <w:sz w:val="18"/>
      <w:szCs w:val="18"/>
      <w:lang w:eastAsia="ar-SA" w:bidi="ar-SA"/>
    </w:rPr>
  </w:style>
  <w:style w:type="paragraph" w:styleId="berschrift8">
    <w:name w:val="heading 8"/>
    <w:basedOn w:val="Standard"/>
    <w:next w:val="Standard"/>
    <w:link w:val="berschrift8Zchn"/>
    <w:uiPriority w:val="99"/>
    <w:qFormat/>
    <w:rsid w:val="00782FC9"/>
    <w:pPr>
      <w:tabs>
        <w:tab w:val="num" w:pos="0"/>
      </w:tabs>
      <w:suppressAutoHyphens/>
      <w:ind w:left="907" w:hanging="907"/>
      <w:outlineLvl w:val="7"/>
    </w:pPr>
    <w:rPr>
      <w:rFonts w:cs="Times New Roman"/>
      <w:b/>
      <w:bCs/>
      <w:sz w:val="18"/>
      <w:szCs w:val="18"/>
      <w:lang w:eastAsia="ar-SA" w:bidi="ar-SA"/>
    </w:rPr>
  </w:style>
  <w:style w:type="paragraph" w:styleId="berschrift9">
    <w:name w:val="heading 9"/>
    <w:basedOn w:val="Standard"/>
    <w:next w:val="Standard"/>
    <w:link w:val="berschrift9Zchn"/>
    <w:uiPriority w:val="99"/>
    <w:qFormat/>
    <w:rsid w:val="00782FC9"/>
    <w:pPr>
      <w:tabs>
        <w:tab w:val="num" w:pos="0"/>
      </w:tabs>
      <w:suppressAutoHyphens/>
      <w:ind w:left="907" w:hanging="907"/>
      <w:outlineLvl w:val="8"/>
    </w:pPr>
    <w:rPr>
      <w:rFonts w:cs="Times New Roman"/>
      <w:b/>
      <w:bCs/>
      <w:sz w:val="18"/>
      <w:szCs w:val="18"/>
      <w:lang w:eastAsia="ar-SA"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WW-Absatz-Standardschriftart"/>
    <w:link w:val="berschrift1"/>
    <w:uiPriority w:val="99"/>
    <w:locked/>
    <w:rsid w:val="00782FC9"/>
    <w:rPr>
      <w:rFonts w:cs="Times New Roman"/>
      <w:sz w:val="48"/>
    </w:rPr>
  </w:style>
  <w:style w:type="character" w:customStyle="1" w:styleId="berschrift2Zchn">
    <w:name w:val="Überschrift 2 Zchn"/>
    <w:basedOn w:val="WW-Absatz-Standardschriftart"/>
    <w:link w:val="berschrift2"/>
    <w:uiPriority w:val="99"/>
    <w:locked/>
    <w:rsid w:val="00782FC9"/>
    <w:rPr>
      <w:rFonts w:cs="Times New Roman"/>
      <w:sz w:val="32"/>
    </w:rPr>
  </w:style>
  <w:style w:type="character" w:customStyle="1" w:styleId="berschrift3Zchn">
    <w:name w:val="Überschrift 3 Zchn"/>
    <w:basedOn w:val="WW-Absatz-Standardschriftart"/>
    <w:link w:val="berschrift3"/>
    <w:uiPriority w:val="99"/>
    <w:locked/>
    <w:rsid w:val="00782FC9"/>
    <w:rPr>
      <w:rFonts w:cs="Times New Roman"/>
      <w:sz w:val="26"/>
    </w:rPr>
  </w:style>
  <w:style w:type="character" w:customStyle="1" w:styleId="berschrift4Zchn">
    <w:name w:val="Überschrift 4 Zchn"/>
    <w:basedOn w:val="WW-Absatz-Standardschriftart"/>
    <w:link w:val="berschrift4"/>
    <w:uiPriority w:val="99"/>
    <w:locked/>
    <w:rsid w:val="00782FC9"/>
    <w:rPr>
      <w:rFonts w:cs="Times New Roman"/>
      <w:b/>
      <w:sz w:val="24"/>
    </w:rPr>
  </w:style>
  <w:style w:type="character" w:customStyle="1" w:styleId="berschrift5Zchn">
    <w:name w:val="Überschrift 5 Zchn"/>
    <w:basedOn w:val="WW-Absatz-Standardschriftart"/>
    <w:link w:val="berschrift5"/>
    <w:uiPriority w:val="99"/>
    <w:locked/>
    <w:rsid w:val="00782FC9"/>
    <w:rPr>
      <w:rFonts w:cs="Times New Roman"/>
      <w:b/>
      <w:sz w:val="24"/>
    </w:rPr>
  </w:style>
  <w:style w:type="character" w:customStyle="1" w:styleId="berschrift6Zchn">
    <w:name w:val="Überschrift 6 Zchn"/>
    <w:basedOn w:val="WW-Absatz-Standardschriftart"/>
    <w:link w:val="berschrift6"/>
    <w:uiPriority w:val="99"/>
    <w:locked/>
    <w:rsid w:val="00782FC9"/>
    <w:rPr>
      <w:rFonts w:ascii="Arial" w:hAnsi="Arial" w:cs="Times New Roman"/>
      <w:i/>
      <w:sz w:val="24"/>
    </w:rPr>
  </w:style>
  <w:style w:type="character" w:customStyle="1" w:styleId="berschrift7Zchn">
    <w:name w:val="Überschrift 7 Zchn"/>
    <w:basedOn w:val="WW-Absatz-Standardschriftart"/>
    <w:link w:val="berschrift7"/>
    <w:uiPriority w:val="99"/>
    <w:locked/>
    <w:rsid w:val="00782FC9"/>
    <w:rPr>
      <w:rFonts w:ascii="Arial" w:hAnsi="Arial" w:cs="Times New Roman"/>
      <w:sz w:val="24"/>
    </w:rPr>
  </w:style>
  <w:style w:type="character" w:customStyle="1" w:styleId="berschrift8Zchn">
    <w:name w:val="Überschrift 8 Zchn"/>
    <w:basedOn w:val="WW-Absatz-Standardschriftart"/>
    <w:link w:val="berschrift8"/>
    <w:uiPriority w:val="99"/>
    <w:locked/>
    <w:rsid w:val="00782FC9"/>
    <w:rPr>
      <w:rFonts w:ascii="Arial" w:hAnsi="Arial" w:cs="Times New Roman"/>
      <w:i/>
      <w:sz w:val="24"/>
    </w:rPr>
  </w:style>
  <w:style w:type="character" w:customStyle="1" w:styleId="berschrift9Zchn">
    <w:name w:val="Überschrift 9 Zchn"/>
    <w:basedOn w:val="WW-Absatz-Standardschriftart"/>
    <w:link w:val="berschrift9"/>
    <w:uiPriority w:val="99"/>
    <w:locked/>
    <w:rsid w:val="00782FC9"/>
    <w:rPr>
      <w:rFonts w:cs="Times New Roman"/>
      <w:sz w:val="2"/>
    </w:rPr>
  </w:style>
  <w:style w:type="character" w:customStyle="1" w:styleId="WW8Num2z0">
    <w:name w:val="WW8Num2z0"/>
    <w:uiPriority w:val="99"/>
    <w:rsid w:val="00782FC9"/>
    <w:rPr>
      <w:rFonts w:ascii="Symbol" w:hAnsi="Symbol"/>
    </w:rPr>
  </w:style>
  <w:style w:type="character" w:customStyle="1" w:styleId="WW8Num3z0">
    <w:name w:val="WW8Num3z0"/>
    <w:uiPriority w:val="99"/>
    <w:rsid w:val="00782FC9"/>
    <w:rPr>
      <w:rFonts w:ascii="Symbol" w:hAnsi="Symbol"/>
    </w:rPr>
  </w:style>
  <w:style w:type="character" w:customStyle="1" w:styleId="WW8Num4z0">
    <w:name w:val="WW8Num4z0"/>
    <w:uiPriority w:val="99"/>
    <w:rsid w:val="00782FC9"/>
    <w:rPr>
      <w:rFonts w:ascii="Symbol" w:hAnsi="Symbol"/>
    </w:rPr>
  </w:style>
  <w:style w:type="character" w:customStyle="1" w:styleId="WW8Num5z0">
    <w:name w:val="WW8Num5z0"/>
    <w:uiPriority w:val="99"/>
    <w:rsid w:val="00782FC9"/>
    <w:rPr>
      <w:rFonts w:ascii="Wingdings" w:hAnsi="Wingdings"/>
    </w:rPr>
  </w:style>
  <w:style w:type="character" w:customStyle="1" w:styleId="WW8Num7z0">
    <w:name w:val="WW8Num7z0"/>
    <w:uiPriority w:val="99"/>
    <w:rsid w:val="00782FC9"/>
    <w:rPr>
      <w:rFonts w:ascii="Symbol" w:hAnsi="Symbol"/>
    </w:rPr>
  </w:style>
  <w:style w:type="character" w:customStyle="1" w:styleId="WW8Num8z0">
    <w:name w:val="WW8Num8z0"/>
    <w:uiPriority w:val="99"/>
    <w:rsid w:val="00782FC9"/>
    <w:rPr>
      <w:rFonts w:ascii="Symbol" w:hAnsi="Symbol"/>
    </w:rPr>
  </w:style>
  <w:style w:type="character" w:customStyle="1" w:styleId="WW8Num9z0">
    <w:name w:val="WW8Num9z0"/>
    <w:uiPriority w:val="99"/>
    <w:rsid w:val="00782FC9"/>
    <w:rPr>
      <w:rFonts w:ascii="Symbol" w:hAnsi="Symbol"/>
    </w:rPr>
  </w:style>
  <w:style w:type="character" w:customStyle="1" w:styleId="WW8Num9z1">
    <w:name w:val="WW8Num9z1"/>
    <w:uiPriority w:val="99"/>
    <w:rsid w:val="00782FC9"/>
    <w:rPr>
      <w:rFonts w:ascii="Courier New" w:hAnsi="Courier New"/>
    </w:rPr>
  </w:style>
  <w:style w:type="character" w:customStyle="1" w:styleId="WW8Num9z2">
    <w:name w:val="WW8Num9z2"/>
    <w:uiPriority w:val="99"/>
    <w:rsid w:val="00782FC9"/>
    <w:rPr>
      <w:rFonts w:ascii="Wingdings" w:hAnsi="Wingdings"/>
    </w:rPr>
  </w:style>
  <w:style w:type="character" w:customStyle="1" w:styleId="WW8Num10z0">
    <w:name w:val="WW8Num10z0"/>
    <w:uiPriority w:val="99"/>
    <w:rsid w:val="00782FC9"/>
    <w:rPr>
      <w:rFonts w:ascii="Symbol" w:hAnsi="Symbol"/>
    </w:rPr>
  </w:style>
  <w:style w:type="character" w:customStyle="1" w:styleId="WW8Num10z1">
    <w:name w:val="WW8Num10z1"/>
    <w:uiPriority w:val="99"/>
    <w:rsid w:val="00782FC9"/>
    <w:rPr>
      <w:rFonts w:ascii="Courier New" w:hAnsi="Courier New"/>
    </w:rPr>
  </w:style>
  <w:style w:type="character" w:customStyle="1" w:styleId="WW8Num10z2">
    <w:name w:val="WW8Num10z2"/>
    <w:uiPriority w:val="99"/>
    <w:rsid w:val="00782FC9"/>
    <w:rPr>
      <w:rFonts w:ascii="Wingdings" w:hAnsi="Wingdings"/>
    </w:rPr>
  </w:style>
  <w:style w:type="character" w:customStyle="1" w:styleId="WW8Num11z0">
    <w:name w:val="WW8Num11z0"/>
    <w:uiPriority w:val="99"/>
    <w:rsid w:val="00782FC9"/>
    <w:rPr>
      <w:rFonts w:ascii="Symbol" w:hAnsi="Symbol"/>
    </w:rPr>
  </w:style>
  <w:style w:type="character" w:customStyle="1" w:styleId="WW8Num11z1">
    <w:name w:val="WW8Num11z1"/>
    <w:uiPriority w:val="99"/>
    <w:rsid w:val="00782FC9"/>
    <w:rPr>
      <w:rFonts w:ascii="Courier New" w:hAnsi="Courier New"/>
    </w:rPr>
  </w:style>
  <w:style w:type="character" w:customStyle="1" w:styleId="WW8Num11z2">
    <w:name w:val="WW8Num11z2"/>
    <w:uiPriority w:val="99"/>
    <w:rsid w:val="00782FC9"/>
    <w:rPr>
      <w:rFonts w:ascii="Wingdings" w:hAnsi="Wingdings"/>
    </w:rPr>
  </w:style>
  <w:style w:type="character" w:customStyle="1" w:styleId="WW8Num12z0">
    <w:name w:val="WW8Num12z0"/>
    <w:uiPriority w:val="99"/>
    <w:rsid w:val="00782FC9"/>
    <w:rPr>
      <w:rFonts w:ascii="Symbol" w:hAnsi="Symbol"/>
      <w:sz w:val="22"/>
    </w:rPr>
  </w:style>
  <w:style w:type="character" w:customStyle="1" w:styleId="WW8Num12z1">
    <w:name w:val="WW8Num12z1"/>
    <w:uiPriority w:val="99"/>
    <w:rsid w:val="00782FC9"/>
    <w:rPr>
      <w:rFonts w:ascii="Courier New" w:hAnsi="Courier New"/>
    </w:rPr>
  </w:style>
  <w:style w:type="character" w:customStyle="1" w:styleId="WW8Num12z2">
    <w:name w:val="WW8Num12z2"/>
    <w:uiPriority w:val="99"/>
    <w:rsid w:val="00782FC9"/>
    <w:rPr>
      <w:rFonts w:ascii="Wingdings" w:hAnsi="Wingdings"/>
    </w:rPr>
  </w:style>
  <w:style w:type="character" w:customStyle="1" w:styleId="WW8Num13z0">
    <w:name w:val="WW8Num13z0"/>
    <w:uiPriority w:val="99"/>
    <w:rsid w:val="00782FC9"/>
    <w:rPr>
      <w:rFonts w:ascii="Wingdings" w:hAnsi="Wingdings"/>
      <w:position w:val="0"/>
      <w:sz w:val="18"/>
      <w:vertAlign w:val="baseline"/>
    </w:rPr>
  </w:style>
  <w:style w:type="character" w:customStyle="1" w:styleId="WW8Num13z1">
    <w:name w:val="WW8Num13z1"/>
    <w:uiPriority w:val="99"/>
    <w:rsid w:val="00782FC9"/>
    <w:rPr>
      <w:rFonts w:ascii="Courier New" w:hAnsi="Courier New"/>
    </w:rPr>
  </w:style>
  <w:style w:type="character" w:customStyle="1" w:styleId="WW8Num13z2">
    <w:name w:val="WW8Num13z2"/>
    <w:uiPriority w:val="99"/>
    <w:rsid w:val="00782FC9"/>
    <w:rPr>
      <w:rFonts w:ascii="Wingdings" w:hAnsi="Wingdings"/>
    </w:rPr>
  </w:style>
  <w:style w:type="character" w:customStyle="1" w:styleId="WW8Num15z0">
    <w:name w:val="WW8Num15z0"/>
    <w:uiPriority w:val="99"/>
    <w:rsid w:val="00782FC9"/>
    <w:rPr>
      <w:rFonts w:ascii="Wingdings" w:hAnsi="Wingdings"/>
    </w:rPr>
  </w:style>
  <w:style w:type="character" w:customStyle="1" w:styleId="WW8Num15z1">
    <w:name w:val="WW8Num15z1"/>
    <w:uiPriority w:val="99"/>
    <w:rsid w:val="00782FC9"/>
    <w:rPr>
      <w:rFonts w:ascii="Wingdings 2" w:hAnsi="Wingdings 2"/>
    </w:rPr>
  </w:style>
  <w:style w:type="character" w:customStyle="1" w:styleId="WW8Num15z2">
    <w:name w:val="WW8Num15z2"/>
    <w:uiPriority w:val="99"/>
    <w:rsid w:val="00782FC9"/>
    <w:rPr>
      <w:rFonts w:ascii="StarSymbol" w:eastAsia="StarSymbol"/>
    </w:rPr>
  </w:style>
  <w:style w:type="character" w:customStyle="1" w:styleId="WW8Num16z0">
    <w:name w:val="WW8Num16z0"/>
    <w:uiPriority w:val="99"/>
    <w:rsid w:val="00782FC9"/>
    <w:rPr>
      <w:rFonts w:ascii="ZapfDingbats BT" w:hAnsi="ZapfDingbats BT"/>
      <w:sz w:val="20"/>
    </w:rPr>
  </w:style>
  <w:style w:type="character" w:customStyle="1" w:styleId="WW8Num17z0">
    <w:name w:val="WW8Num17z0"/>
    <w:uiPriority w:val="99"/>
    <w:rsid w:val="00782FC9"/>
    <w:rPr>
      <w:rFonts w:ascii="Symbol" w:hAnsi="Symbol"/>
    </w:rPr>
  </w:style>
  <w:style w:type="character" w:customStyle="1" w:styleId="WW8Num18z0">
    <w:name w:val="WW8Num18z0"/>
    <w:uiPriority w:val="99"/>
    <w:rsid w:val="00782FC9"/>
    <w:rPr>
      <w:rFonts w:ascii="AdLib Win95BT" w:hAnsi="AdLib Win95BT"/>
      <w:sz w:val="24"/>
    </w:rPr>
  </w:style>
  <w:style w:type="character" w:customStyle="1" w:styleId="WW8Num18z1">
    <w:name w:val="WW8Num18z1"/>
    <w:uiPriority w:val="99"/>
    <w:rsid w:val="00782FC9"/>
    <w:rPr>
      <w:rFonts w:ascii="Wingdings 2" w:hAnsi="Wingdings 2"/>
    </w:rPr>
  </w:style>
  <w:style w:type="character" w:customStyle="1" w:styleId="WW8Num18z2">
    <w:name w:val="WW8Num18z2"/>
    <w:uiPriority w:val="99"/>
    <w:rsid w:val="00782FC9"/>
    <w:rPr>
      <w:rFonts w:ascii="StarSymbol" w:eastAsia="StarSymbol"/>
    </w:rPr>
  </w:style>
  <w:style w:type="character" w:customStyle="1" w:styleId="WW8Num19z0">
    <w:name w:val="WW8Num19z0"/>
    <w:uiPriority w:val="99"/>
    <w:rsid w:val="00782FC9"/>
    <w:rPr>
      <w:rFonts w:ascii="Symbol" w:hAnsi="Symbol"/>
      <w:sz w:val="26"/>
    </w:rPr>
  </w:style>
  <w:style w:type="character" w:customStyle="1" w:styleId="WW8Num20z0">
    <w:name w:val="WW8Num20z0"/>
    <w:uiPriority w:val="99"/>
    <w:rsid w:val="00782FC9"/>
    <w:rPr>
      <w:rFonts w:ascii="Arial Black" w:hAnsi="Arial Black"/>
      <w:sz w:val="20"/>
    </w:rPr>
  </w:style>
  <w:style w:type="character" w:customStyle="1" w:styleId="WW8Num20z1">
    <w:name w:val="WW8Num20z1"/>
    <w:uiPriority w:val="99"/>
    <w:rsid w:val="00782FC9"/>
    <w:rPr>
      <w:rFonts w:ascii="Courier New" w:hAnsi="Courier New"/>
    </w:rPr>
  </w:style>
  <w:style w:type="character" w:customStyle="1" w:styleId="WW8Num21z0">
    <w:name w:val="WW8Num21z0"/>
    <w:uiPriority w:val="99"/>
    <w:rsid w:val="00782FC9"/>
    <w:rPr>
      <w:rFonts w:ascii="Arial Black" w:hAnsi="Arial Black"/>
      <w:position w:val="0"/>
      <w:sz w:val="18"/>
      <w:vertAlign w:val="baseline"/>
    </w:rPr>
  </w:style>
  <w:style w:type="character" w:customStyle="1" w:styleId="WW8Num22z0">
    <w:name w:val="WW8Num22z0"/>
    <w:uiPriority w:val="99"/>
    <w:rsid w:val="00782FC9"/>
    <w:rPr>
      <w:rFonts w:ascii="Wingdings" w:hAnsi="Wingdings"/>
    </w:rPr>
  </w:style>
  <w:style w:type="character" w:customStyle="1" w:styleId="WW8Num22z1">
    <w:name w:val="WW8Num22z1"/>
    <w:uiPriority w:val="99"/>
    <w:rsid w:val="00782FC9"/>
    <w:rPr>
      <w:rFonts w:ascii="Wingdings 2" w:hAnsi="Wingdings 2"/>
    </w:rPr>
  </w:style>
  <w:style w:type="character" w:customStyle="1" w:styleId="WW8Num22z2">
    <w:name w:val="WW8Num22z2"/>
    <w:uiPriority w:val="99"/>
    <w:rsid w:val="00782FC9"/>
    <w:rPr>
      <w:rFonts w:ascii="StarSymbol" w:eastAsia="StarSymbol"/>
    </w:rPr>
  </w:style>
  <w:style w:type="character" w:customStyle="1" w:styleId="WW8Num23z0">
    <w:name w:val="WW8Num23z0"/>
    <w:uiPriority w:val="99"/>
    <w:rsid w:val="00782FC9"/>
    <w:rPr>
      <w:rFonts w:ascii="Times New Roman" w:hAnsi="Times New Roman"/>
    </w:rPr>
  </w:style>
  <w:style w:type="character" w:customStyle="1" w:styleId="WW8Num23z1">
    <w:name w:val="WW8Num23z1"/>
    <w:uiPriority w:val="99"/>
    <w:rsid w:val="00782FC9"/>
    <w:rPr>
      <w:rFonts w:ascii="Courier New" w:hAnsi="Courier New"/>
    </w:rPr>
  </w:style>
  <w:style w:type="character" w:customStyle="1" w:styleId="WW8Num23z2">
    <w:name w:val="WW8Num23z2"/>
    <w:uiPriority w:val="99"/>
    <w:rsid w:val="00782FC9"/>
    <w:rPr>
      <w:rFonts w:ascii="Wingdings" w:hAnsi="Wingdings"/>
    </w:rPr>
  </w:style>
  <w:style w:type="character" w:customStyle="1" w:styleId="WW8Num24z0">
    <w:name w:val="WW8Num24z0"/>
    <w:uiPriority w:val="99"/>
    <w:rsid w:val="00782FC9"/>
    <w:rPr>
      <w:rFonts w:ascii="Arial" w:hAnsi="Arial"/>
    </w:rPr>
  </w:style>
  <w:style w:type="character" w:customStyle="1" w:styleId="WW8Num25z0">
    <w:name w:val="WW8Num25z0"/>
    <w:uiPriority w:val="99"/>
    <w:rsid w:val="00782FC9"/>
    <w:rPr>
      <w:rFonts w:ascii="Symbol" w:hAnsi="Symbol"/>
    </w:rPr>
  </w:style>
  <w:style w:type="character" w:customStyle="1" w:styleId="WW8Num26z0">
    <w:name w:val="WW8Num26z0"/>
    <w:uiPriority w:val="99"/>
    <w:rsid w:val="00782FC9"/>
    <w:rPr>
      <w:rFonts w:ascii="Symbol" w:hAnsi="Symbol"/>
    </w:rPr>
  </w:style>
  <w:style w:type="character" w:customStyle="1" w:styleId="WW8Num27z0">
    <w:name w:val="WW8Num27z0"/>
    <w:uiPriority w:val="99"/>
    <w:rsid w:val="00782FC9"/>
    <w:rPr>
      <w:rFonts w:ascii="Arial Black" w:hAnsi="Arial Black"/>
      <w:sz w:val="16"/>
    </w:rPr>
  </w:style>
  <w:style w:type="character" w:customStyle="1" w:styleId="WW8Num28z0">
    <w:name w:val="WW8Num28z0"/>
    <w:uiPriority w:val="99"/>
    <w:rsid w:val="00782FC9"/>
    <w:rPr>
      <w:rFonts w:ascii="Arial" w:hAnsi="Arial"/>
    </w:rPr>
  </w:style>
  <w:style w:type="character" w:customStyle="1" w:styleId="WW8Num29z0">
    <w:name w:val="WW8Num29z0"/>
    <w:uiPriority w:val="99"/>
    <w:rsid w:val="00782FC9"/>
    <w:rPr>
      <w:rFonts w:ascii="Symbol" w:hAnsi="Symbol"/>
      <w:sz w:val="24"/>
    </w:rPr>
  </w:style>
  <w:style w:type="character" w:customStyle="1" w:styleId="WW8Num30z0">
    <w:name w:val="WW8Num30z0"/>
    <w:uiPriority w:val="99"/>
    <w:rsid w:val="00782FC9"/>
    <w:rPr>
      <w:rFonts w:ascii="Wingdings" w:hAnsi="Wingdings"/>
    </w:rPr>
  </w:style>
  <w:style w:type="character" w:customStyle="1" w:styleId="WW8Num30z1">
    <w:name w:val="WW8Num30z1"/>
    <w:uiPriority w:val="99"/>
    <w:rsid w:val="00782FC9"/>
    <w:rPr>
      <w:rFonts w:ascii="Wingdings 2" w:hAnsi="Wingdings 2"/>
    </w:rPr>
  </w:style>
  <w:style w:type="character" w:customStyle="1" w:styleId="WW8Num30z2">
    <w:name w:val="WW8Num30z2"/>
    <w:uiPriority w:val="99"/>
    <w:rsid w:val="00782FC9"/>
    <w:rPr>
      <w:rFonts w:ascii="StarSymbol" w:eastAsia="StarSymbol"/>
    </w:rPr>
  </w:style>
  <w:style w:type="character" w:customStyle="1" w:styleId="WW8Num31z0">
    <w:name w:val="WW8Num31z0"/>
    <w:uiPriority w:val="99"/>
    <w:rsid w:val="00782FC9"/>
    <w:rPr>
      <w:rFonts w:ascii="Symbol" w:hAnsi="Symbol"/>
    </w:rPr>
  </w:style>
  <w:style w:type="character" w:customStyle="1" w:styleId="WW8Num32z0">
    <w:name w:val="WW8Num32z0"/>
    <w:uiPriority w:val="99"/>
    <w:rsid w:val="00782FC9"/>
    <w:rPr>
      <w:rFonts w:ascii="Symbol" w:hAnsi="Symbol"/>
    </w:rPr>
  </w:style>
  <w:style w:type="character" w:customStyle="1" w:styleId="WW8Num33z0">
    <w:name w:val="WW8Num33z0"/>
    <w:uiPriority w:val="99"/>
    <w:rsid w:val="00782FC9"/>
    <w:rPr>
      <w:rFonts w:ascii="Symbol" w:hAnsi="Symbol"/>
    </w:rPr>
  </w:style>
  <w:style w:type="character" w:customStyle="1" w:styleId="WW8Num34z0">
    <w:name w:val="WW8Num34z0"/>
    <w:uiPriority w:val="99"/>
    <w:rsid w:val="00782FC9"/>
    <w:rPr>
      <w:rFonts w:ascii="Symbol" w:hAnsi="Symbol"/>
      <w:sz w:val="28"/>
    </w:rPr>
  </w:style>
  <w:style w:type="character" w:customStyle="1" w:styleId="WW8Num35z0">
    <w:name w:val="WW8Num35z0"/>
    <w:uiPriority w:val="99"/>
    <w:rsid w:val="00782FC9"/>
    <w:rPr>
      <w:rFonts w:ascii="Symbol" w:hAnsi="Symbol"/>
      <w:sz w:val="24"/>
    </w:rPr>
  </w:style>
  <w:style w:type="character" w:customStyle="1" w:styleId="WW8Num36z0">
    <w:name w:val="WW8Num36z0"/>
    <w:uiPriority w:val="99"/>
    <w:rsid w:val="00782FC9"/>
    <w:rPr>
      <w:rFonts w:ascii="Wingdings" w:hAnsi="Wingdings"/>
      <w:sz w:val="12"/>
    </w:rPr>
  </w:style>
  <w:style w:type="character" w:customStyle="1" w:styleId="WW8Num36z1">
    <w:name w:val="WW8Num36z1"/>
    <w:uiPriority w:val="99"/>
    <w:rsid w:val="00782FC9"/>
    <w:rPr>
      <w:rFonts w:ascii="Wingdings 2" w:hAnsi="Wingdings 2"/>
      <w:sz w:val="12"/>
    </w:rPr>
  </w:style>
  <w:style w:type="character" w:customStyle="1" w:styleId="WW8Num36z2">
    <w:name w:val="WW8Num36z2"/>
    <w:uiPriority w:val="99"/>
    <w:rsid w:val="00782FC9"/>
    <w:rPr>
      <w:rFonts w:ascii="StarSymbol" w:eastAsia="StarSymbol"/>
      <w:sz w:val="12"/>
    </w:rPr>
  </w:style>
  <w:style w:type="character" w:customStyle="1" w:styleId="WW8Num37z0">
    <w:name w:val="WW8Num37z0"/>
    <w:uiPriority w:val="99"/>
    <w:rsid w:val="00782FC9"/>
    <w:rPr>
      <w:rFonts w:ascii="Wingdings" w:hAnsi="Wingdings"/>
      <w:sz w:val="12"/>
    </w:rPr>
  </w:style>
  <w:style w:type="character" w:customStyle="1" w:styleId="WW8Num37z1">
    <w:name w:val="WW8Num37z1"/>
    <w:uiPriority w:val="99"/>
    <w:rsid w:val="00782FC9"/>
    <w:rPr>
      <w:rFonts w:ascii="Wingdings 2" w:hAnsi="Wingdings 2"/>
      <w:sz w:val="12"/>
    </w:rPr>
  </w:style>
  <w:style w:type="character" w:customStyle="1" w:styleId="WW8Num37z2">
    <w:name w:val="WW8Num37z2"/>
    <w:uiPriority w:val="99"/>
    <w:rsid w:val="00782FC9"/>
    <w:rPr>
      <w:rFonts w:ascii="StarSymbol" w:eastAsia="StarSymbol"/>
      <w:sz w:val="12"/>
    </w:rPr>
  </w:style>
  <w:style w:type="character" w:customStyle="1" w:styleId="WW8Num38z0">
    <w:name w:val="WW8Num38z0"/>
    <w:uiPriority w:val="99"/>
    <w:rsid w:val="00782FC9"/>
    <w:rPr>
      <w:rFonts w:ascii="Arial Black" w:hAnsi="Arial Black"/>
    </w:rPr>
  </w:style>
  <w:style w:type="character" w:customStyle="1" w:styleId="WW8Num39z0">
    <w:name w:val="WW8Num39z0"/>
    <w:uiPriority w:val="99"/>
    <w:rsid w:val="00782FC9"/>
    <w:rPr>
      <w:rFonts w:ascii="Symbol" w:hAnsi="Symbol"/>
    </w:rPr>
  </w:style>
  <w:style w:type="character" w:customStyle="1" w:styleId="WW8Num40z0">
    <w:name w:val="WW8Num40z0"/>
    <w:uiPriority w:val="99"/>
    <w:rsid w:val="00782FC9"/>
    <w:rPr>
      <w:rFonts w:ascii="Arial Black" w:hAnsi="Arial Black"/>
    </w:rPr>
  </w:style>
  <w:style w:type="character" w:customStyle="1" w:styleId="WW8Num41z0">
    <w:name w:val="WW8Num41z0"/>
    <w:uiPriority w:val="99"/>
    <w:rsid w:val="00782FC9"/>
    <w:rPr>
      <w:rFonts w:ascii="Symbol" w:hAnsi="Symbol"/>
      <w:sz w:val="22"/>
    </w:rPr>
  </w:style>
  <w:style w:type="character" w:customStyle="1" w:styleId="WW8Num42z0">
    <w:name w:val="WW8Num42z0"/>
    <w:uiPriority w:val="99"/>
    <w:rsid w:val="00782FC9"/>
    <w:rPr>
      <w:rFonts w:ascii="Arial Black" w:hAnsi="Arial Black"/>
      <w:position w:val="0"/>
      <w:sz w:val="18"/>
      <w:vertAlign w:val="baseline"/>
    </w:rPr>
  </w:style>
  <w:style w:type="character" w:customStyle="1" w:styleId="WW8Num43z0">
    <w:name w:val="WW8Num43z0"/>
    <w:uiPriority w:val="99"/>
    <w:rsid w:val="00782FC9"/>
    <w:rPr>
      <w:rFonts w:ascii="Symbol" w:hAnsi="Symbol"/>
    </w:rPr>
  </w:style>
  <w:style w:type="character" w:customStyle="1" w:styleId="WW8Num45z0">
    <w:name w:val="WW8Num45z0"/>
    <w:uiPriority w:val="99"/>
    <w:rsid w:val="00782FC9"/>
    <w:rPr>
      <w:rFonts w:ascii="Arial Black" w:hAnsi="Arial Black"/>
      <w:sz w:val="22"/>
    </w:rPr>
  </w:style>
  <w:style w:type="character" w:customStyle="1" w:styleId="WW8Num47z0">
    <w:name w:val="WW8Num47z0"/>
    <w:uiPriority w:val="99"/>
    <w:rsid w:val="00782FC9"/>
    <w:rPr>
      <w:rFonts w:ascii="Symbol" w:hAnsi="Symbol"/>
    </w:rPr>
  </w:style>
  <w:style w:type="character" w:customStyle="1" w:styleId="WW8Num48z0">
    <w:name w:val="WW8Num48z0"/>
    <w:uiPriority w:val="99"/>
    <w:rsid w:val="00782FC9"/>
    <w:rPr>
      <w:rFonts w:ascii="Wingdings" w:hAnsi="Wingdings"/>
      <w:b/>
      <w:sz w:val="16"/>
    </w:rPr>
  </w:style>
  <w:style w:type="character" w:customStyle="1" w:styleId="WW8Num50z0">
    <w:name w:val="WW8Num50z0"/>
    <w:uiPriority w:val="99"/>
    <w:rsid w:val="00782FC9"/>
    <w:rPr>
      <w:rFonts w:ascii="Symbol" w:hAnsi="Symbol"/>
    </w:rPr>
  </w:style>
  <w:style w:type="character" w:customStyle="1" w:styleId="WW8Num51z0">
    <w:name w:val="WW8Num51z0"/>
    <w:uiPriority w:val="99"/>
    <w:rsid w:val="00782FC9"/>
    <w:rPr>
      <w:rFonts w:ascii="Symbol" w:hAnsi="Symbol"/>
    </w:rPr>
  </w:style>
  <w:style w:type="character" w:customStyle="1" w:styleId="WW8Num52z0">
    <w:name w:val="WW8Num52z0"/>
    <w:uiPriority w:val="99"/>
    <w:rsid w:val="00782FC9"/>
    <w:rPr>
      <w:rFonts w:ascii="Symbol" w:hAnsi="Symbol"/>
    </w:rPr>
  </w:style>
  <w:style w:type="character" w:customStyle="1" w:styleId="WW8Num53z0">
    <w:name w:val="WW8Num53z0"/>
    <w:uiPriority w:val="99"/>
    <w:rsid w:val="00782FC9"/>
    <w:rPr>
      <w:rFonts w:ascii="Symbol" w:hAnsi="Symbol"/>
    </w:rPr>
  </w:style>
  <w:style w:type="character" w:customStyle="1" w:styleId="WW8Num55z0">
    <w:name w:val="WW8Num55z0"/>
    <w:uiPriority w:val="99"/>
    <w:rsid w:val="00782FC9"/>
    <w:rPr>
      <w:rFonts w:ascii="Arial Black" w:hAnsi="Arial Black"/>
    </w:rPr>
  </w:style>
  <w:style w:type="character" w:customStyle="1" w:styleId="WW8Num56z0">
    <w:name w:val="WW8Num56z0"/>
    <w:uiPriority w:val="99"/>
    <w:rsid w:val="00782FC9"/>
    <w:rPr>
      <w:rFonts w:ascii="Symbol" w:hAnsi="Symbol"/>
      <w:sz w:val="22"/>
    </w:rPr>
  </w:style>
  <w:style w:type="character" w:customStyle="1" w:styleId="WW8Num59z0">
    <w:name w:val="WW8Num59z0"/>
    <w:uiPriority w:val="99"/>
    <w:rsid w:val="00782FC9"/>
    <w:rPr>
      <w:rFonts w:ascii="Arial Black" w:hAnsi="Arial Black"/>
      <w:sz w:val="20"/>
    </w:rPr>
  </w:style>
  <w:style w:type="character" w:customStyle="1" w:styleId="WW8Num64z0">
    <w:name w:val="WW8Num64z0"/>
    <w:uiPriority w:val="99"/>
    <w:rsid w:val="00782FC9"/>
    <w:rPr>
      <w:rFonts w:ascii="Symbol" w:hAnsi="Symbol"/>
    </w:rPr>
  </w:style>
  <w:style w:type="character" w:customStyle="1" w:styleId="WW8Num67z0">
    <w:name w:val="WW8Num67z0"/>
    <w:uiPriority w:val="99"/>
    <w:rsid w:val="00782FC9"/>
    <w:rPr>
      <w:rFonts w:ascii="Arial Black" w:hAnsi="Arial Black"/>
    </w:rPr>
  </w:style>
  <w:style w:type="character" w:customStyle="1" w:styleId="WW8Num68z0">
    <w:name w:val="WW8Num68z0"/>
    <w:uiPriority w:val="99"/>
    <w:rsid w:val="00782FC9"/>
    <w:rPr>
      <w:rFonts w:ascii="Symbol" w:hAnsi="Symbol"/>
      <w:sz w:val="22"/>
    </w:rPr>
  </w:style>
  <w:style w:type="character" w:customStyle="1" w:styleId="WW8Num71z0">
    <w:name w:val="WW8Num71z0"/>
    <w:uiPriority w:val="99"/>
    <w:rsid w:val="00782FC9"/>
    <w:rPr>
      <w:rFonts w:ascii="Wingdings 2" w:hAnsi="Wingdings 2"/>
    </w:rPr>
  </w:style>
  <w:style w:type="character" w:customStyle="1" w:styleId="WW8Num71z1">
    <w:name w:val="WW8Num71z1"/>
    <w:uiPriority w:val="99"/>
    <w:rsid w:val="00782FC9"/>
    <w:rPr>
      <w:rFonts w:ascii="Wingdings" w:hAnsi="Wingdings"/>
    </w:rPr>
  </w:style>
  <w:style w:type="character" w:customStyle="1" w:styleId="Absatz-Standardschriftart4">
    <w:name w:val="Absatz-Standardschriftart4"/>
    <w:uiPriority w:val="99"/>
    <w:rsid w:val="00782FC9"/>
  </w:style>
  <w:style w:type="character" w:customStyle="1" w:styleId="WW8Num1z0">
    <w:name w:val="WW8Num1z0"/>
    <w:uiPriority w:val="99"/>
    <w:rsid w:val="00782FC9"/>
    <w:rPr>
      <w:rFonts w:ascii="Symbol" w:hAnsi="Symbol"/>
    </w:rPr>
  </w:style>
  <w:style w:type="character" w:customStyle="1" w:styleId="WW8Num6z0">
    <w:name w:val="WW8Num6z0"/>
    <w:uiPriority w:val="99"/>
    <w:rsid w:val="00782FC9"/>
    <w:rPr>
      <w:rFonts w:ascii="Symbol" w:hAnsi="Symbol"/>
    </w:rPr>
  </w:style>
  <w:style w:type="character" w:customStyle="1" w:styleId="WW8Num8z1">
    <w:name w:val="WW8Num8z1"/>
    <w:uiPriority w:val="99"/>
    <w:rsid w:val="00782FC9"/>
    <w:rPr>
      <w:rFonts w:ascii="Courier New" w:hAnsi="Courier New"/>
    </w:rPr>
  </w:style>
  <w:style w:type="character" w:customStyle="1" w:styleId="WW8Num8z2">
    <w:name w:val="WW8Num8z2"/>
    <w:uiPriority w:val="99"/>
    <w:rsid w:val="00782FC9"/>
    <w:rPr>
      <w:rFonts w:ascii="Wingdings" w:hAnsi="Wingdings"/>
    </w:rPr>
  </w:style>
  <w:style w:type="character" w:customStyle="1" w:styleId="WW8Num14z0">
    <w:name w:val="WW8Num14z0"/>
    <w:uiPriority w:val="99"/>
    <w:rsid w:val="00782FC9"/>
    <w:rPr>
      <w:rFonts w:ascii="Arial" w:hAnsi="Arial"/>
      <w:sz w:val="32"/>
    </w:rPr>
  </w:style>
  <w:style w:type="character" w:customStyle="1" w:styleId="WW8Num14z1">
    <w:name w:val="WW8Num14z1"/>
    <w:uiPriority w:val="99"/>
    <w:rsid w:val="00782FC9"/>
    <w:rPr>
      <w:rFonts w:ascii="Wingdings" w:hAnsi="Wingdings"/>
    </w:rPr>
  </w:style>
  <w:style w:type="character" w:customStyle="1" w:styleId="Absatz-Standardschriftart3">
    <w:name w:val="Absatz-Standardschriftart3"/>
    <w:uiPriority w:val="99"/>
    <w:rsid w:val="00782FC9"/>
  </w:style>
  <w:style w:type="character" w:customStyle="1" w:styleId="WW8Num1z1">
    <w:name w:val="WW8Num1z1"/>
    <w:uiPriority w:val="99"/>
    <w:rsid w:val="00782FC9"/>
    <w:rPr>
      <w:rFonts w:ascii="Courier New" w:hAnsi="Courier New"/>
    </w:rPr>
  </w:style>
  <w:style w:type="character" w:customStyle="1" w:styleId="WW8Num1z2">
    <w:name w:val="WW8Num1z2"/>
    <w:uiPriority w:val="99"/>
    <w:rsid w:val="00782FC9"/>
    <w:rPr>
      <w:rFonts w:ascii="Wingdings" w:hAnsi="Wingdings"/>
    </w:rPr>
  </w:style>
  <w:style w:type="character" w:customStyle="1" w:styleId="WW8Num2z1">
    <w:name w:val="WW8Num2z1"/>
    <w:uiPriority w:val="99"/>
    <w:rsid w:val="00782FC9"/>
    <w:rPr>
      <w:rFonts w:ascii="Courier New" w:hAnsi="Courier New"/>
    </w:rPr>
  </w:style>
  <w:style w:type="character" w:customStyle="1" w:styleId="WW8Num2z2">
    <w:name w:val="WW8Num2z2"/>
    <w:uiPriority w:val="99"/>
    <w:rsid w:val="00782FC9"/>
    <w:rPr>
      <w:rFonts w:ascii="Wingdings" w:hAnsi="Wingdings"/>
    </w:rPr>
  </w:style>
  <w:style w:type="character" w:customStyle="1" w:styleId="WW8Num3z1">
    <w:name w:val="WW8Num3z1"/>
    <w:uiPriority w:val="99"/>
    <w:rsid w:val="00782FC9"/>
    <w:rPr>
      <w:rFonts w:ascii="Courier New" w:hAnsi="Courier New"/>
    </w:rPr>
  </w:style>
  <w:style w:type="character" w:customStyle="1" w:styleId="WW8Num3z2">
    <w:name w:val="WW8Num3z2"/>
    <w:uiPriority w:val="99"/>
    <w:rsid w:val="00782FC9"/>
    <w:rPr>
      <w:rFonts w:ascii="Wingdings" w:hAnsi="Wingdings"/>
    </w:rPr>
  </w:style>
  <w:style w:type="character" w:customStyle="1" w:styleId="WW8Num4z1">
    <w:name w:val="WW8Num4z1"/>
    <w:uiPriority w:val="99"/>
    <w:rsid w:val="00782FC9"/>
    <w:rPr>
      <w:rFonts w:ascii="Courier New" w:hAnsi="Courier New"/>
    </w:rPr>
  </w:style>
  <w:style w:type="character" w:customStyle="1" w:styleId="WW8Num4z2">
    <w:name w:val="WW8Num4z2"/>
    <w:uiPriority w:val="99"/>
    <w:rsid w:val="00782FC9"/>
    <w:rPr>
      <w:rFonts w:ascii="Wingdings" w:hAnsi="Wingdings"/>
    </w:rPr>
  </w:style>
  <w:style w:type="character" w:customStyle="1" w:styleId="WW8Num5z1">
    <w:name w:val="WW8Num5z1"/>
    <w:uiPriority w:val="99"/>
    <w:rsid w:val="00782FC9"/>
    <w:rPr>
      <w:rFonts w:ascii="Courier New" w:hAnsi="Courier New"/>
    </w:rPr>
  </w:style>
  <w:style w:type="character" w:customStyle="1" w:styleId="WW8Num5z2">
    <w:name w:val="WW8Num5z2"/>
    <w:uiPriority w:val="99"/>
    <w:rsid w:val="00782FC9"/>
    <w:rPr>
      <w:rFonts w:ascii="Wingdings" w:hAnsi="Wingdings"/>
    </w:rPr>
  </w:style>
  <w:style w:type="character" w:customStyle="1" w:styleId="WW8Num5z3">
    <w:name w:val="WW8Num5z3"/>
    <w:uiPriority w:val="99"/>
    <w:rsid w:val="00782FC9"/>
    <w:rPr>
      <w:rFonts w:ascii="Symbol" w:hAnsi="Symbol"/>
    </w:rPr>
  </w:style>
  <w:style w:type="character" w:customStyle="1" w:styleId="WW8Num6z1">
    <w:name w:val="WW8Num6z1"/>
    <w:uiPriority w:val="99"/>
    <w:rsid w:val="00782FC9"/>
    <w:rPr>
      <w:rFonts w:ascii="Courier New" w:hAnsi="Courier New"/>
    </w:rPr>
  </w:style>
  <w:style w:type="character" w:customStyle="1" w:styleId="WW8Num6z2">
    <w:name w:val="WW8Num6z2"/>
    <w:uiPriority w:val="99"/>
    <w:rsid w:val="00782FC9"/>
    <w:rPr>
      <w:rFonts w:ascii="Wingdings" w:hAnsi="Wingdings"/>
    </w:rPr>
  </w:style>
  <w:style w:type="character" w:customStyle="1" w:styleId="WW-Absatz-Standardschriftart">
    <w:name w:val="WW-Absatz-Standardschriftart"/>
    <w:uiPriority w:val="99"/>
    <w:rsid w:val="00782FC9"/>
  </w:style>
  <w:style w:type="character" w:customStyle="1" w:styleId="ZchnZchn1">
    <w:name w:val="Zchn Zchn1"/>
    <w:basedOn w:val="WW-Absatz-Standardschriftart"/>
    <w:uiPriority w:val="99"/>
    <w:rsid w:val="00782FC9"/>
    <w:rPr>
      <w:rFonts w:cs="Times New Roman"/>
      <w:sz w:val="24"/>
      <w:szCs w:val="24"/>
    </w:rPr>
  </w:style>
  <w:style w:type="character" w:customStyle="1" w:styleId="ZchnZchn">
    <w:name w:val="Zchn Zchn"/>
    <w:basedOn w:val="WW-Absatz-Standardschriftart"/>
    <w:uiPriority w:val="99"/>
    <w:rsid w:val="00782FC9"/>
    <w:rPr>
      <w:rFonts w:cs="Times New Roman"/>
      <w:sz w:val="24"/>
      <w:szCs w:val="24"/>
    </w:rPr>
  </w:style>
  <w:style w:type="character" w:styleId="Zeilennummer">
    <w:name w:val="line number"/>
    <w:basedOn w:val="WW-Absatz-Standardschriftart"/>
    <w:uiPriority w:val="99"/>
    <w:rsid w:val="00782FC9"/>
    <w:rPr>
      <w:rFonts w:cs="Times New Roman"/>
    </w:rPr>
  </w:style>
  <w:style w:type="character" w:customStyle="1" w:styleId="ZchnZchn2">
    <w:name w:val="Zchn Zchn2"/>
    <w:basedOn w:val="WW-Absatz-Standardschriftart"/>
    <w:uiPriority w:val="99"/>
    <w:rsid w:val="00782FC9"/>
    <w:rPr>
      <w:rFonts w:ascii="Cambria" w:hAnsi="Cambria" w:cs="Times New Roman"/>
      <w:color w:val="17365D"/>
      <w:spacing w:val="5"/>
      <w:kern w:val="1"/>
      <w:sz w:val="52"/>
      <w:szCs w:val="52"/>
      <w:lang w:val="de-DE" w:eastAsia="ar-SA" w:bidi="ar-SA"/>
    </w:rPr>
  </w:style>
  <w:style w:type="character" w:styleId="Hyperlink">
    <w:name w:val="Hyperlink"/>
    <w:basedOn w:val="WW-Absatz-Standardschriftart"/>
    <w:uiPriority w:val="99"/>
    <w:rsid w:val="00782FC9"/>
    <w:rPr>
      <w:rFonts w:cs="Times New Roman"/>
      <w:color w:val="0000FF"/>
      <w:u w:val="single"/>
    </w:rPr>
  </w:style>
  <w:style w:type="character" w:customStyle="1" w:styleId="361521651z0">
    <w:name w:val="361521651z0"/>
    <w:uiPriority w:val="99"/>
    <w:rsid w:val="00782FC9"/>
    <w:rPr>
      <w:rFonts w:ascii="Times New Roman" w:hAnsi="Times New Roman"/>
    </w:rPr>
  </w:style>
  <w:style w:type="character" w:customStyle="1" w:styleId="Absatz-Standardschriftart1">
    <w:name w:val="Absatz-Standardschriftart1"/>
    <w:uiPriority w:val="99"/>
    <w:rsid w:val="00782FC9"/>
  </w:style>
  <w:style w:type="character" w:customStyle="1" w:styleId="SprechblasentextZchn">
    <w:name w:val="Sprechblasentext Zchn"/>
    <w:basedOn w:val="Absatz-Standardschriftart1"/>
    <w:uiPriority w:val="99"/>
    <w:rsid w:val="00782FC9"/>
    <w:rPr>
      <w:rFonts w:ascii="Tahoma" w:hAnsi="Tahoma" w:cs="Tahoma"/>
      <w:sz w:val="16"/>
      <w:szCs w:val="16"/>
    </w:rPr>
  </w:style>
  <w:style w:type="character" w:customStyle="1" w:styleId="ListLabel1">
    <w:name w:val="ListLabel 1"/>
    <w:uiPriority w:val="99"/>
    <w:rsid w:val="00782FC9"/>
  </w:style>
  <w:style w:type="character" w:customStyle="1" w:styleId="BalloonTextChar">
    <w:name w:val="Balloon Text Char"/>
    <w:basedOn w:val="Absatz-Standardschriftart1"/>
    <w:uiPriority w:val="99"/>
    <w:rsid w:val="00782FC9"/>
    <w:rPr>
      <w:rFonts w:ascii="Tahoma" w:hAnsi="Tahoma" w:cs="Tahoma"/>
      <w:sz w:val="16"/>
      <w:szCs w:val="16"/>
    </w:rPr>
  </w:style>
  <w:style w:type="character" w:customStyle="1" w:styleId="361660201z0">
    <w:name w:val="361660201z0"/>
    <w:uiPriority w:val="99"/>
    <w:rsid w:val="00782FC9"/>
    <w:rPr>
      <w:rFonts w:ascii="Symbol" w:hAnsi="Symbol"/>
    </w:rPr>
  </w:style>
  <w:style w:type="character" w:customStyle="1" w:styleId="361660201z1">
    <w:name w:val="361660201z1"/>
    <w:uiPriority w:val="99"/>
    <w:rsid w:val="00782FC9"/>
    <w:rPr>
      <w:rFonts w:ascii="Courier New" w:hAnsi="Courier New"/>
    </w:rPr>
  </w:style>
  <w:style w:type="character" w:customStyle="1" w:styleId="361660201z2">
    <w:name w:val="361660201z2"/>
    <w:uiPriority w:val="99"/>
    <w:rsid w:val="00782FC9"/>
    <w:rPr>
      <w:rFonts w:ascii="Wingdings" w:hAnsi="Wingdings"/>
    </w:rPr>
  </w:style>
  <w:style w:type="character" w:customStyle="1" w:styleId="361660202z0">
    <w:name w:val="361660202z0"/>
    <w:uiPriority w:val="99"/>
    <w:rsid w:val="00782FC9"/>
    <w:rPr>
      <w:rFonts w:ascii="Symbol" w:hAnsi="Symbol"/>
    </w:rPr>
  </w:style>
  <w:style w:type="character" w:customStyle="1" w:styleId="361660202z1">
    <w:name w:val="361660202z1"/>
    <w:uiPriority w:val="99"/>
    <w:rsid w:val="00782FC9"/>
    <w:rPr>
      <w:rFonts w:ascii="Courier New" w:hAnsi="Courier New"/>
    </w:rPr>
  </w:style>
  <w:style w:type="character" w:customStyle="1" w:styleId="361660202z2">
    <w:name w:val="361660202z2"/>
    <w:uiPriority w:val="99"/>
    <w:rsid w:val="00782FC9"/>
    <w:rPr>
      <w:rFonts w:ascii="Wingdings" w:hAnsi="Wingdings"/>
    </w:rPr>
  </w:style>
  <w:style w:type="character" w:customStyle="1" w:styleId="361660203z0">
    <w:name w:val="361660203z0"/>
    <w:uiPriority w:val="99"/>
    <w:rsid w:val="00782FC9"/>
    <w:rPr>
      <w:rFonts w:ascii="Symbol" w:hAnsi="Symbol"/>
    </w:rPr>
  </w:style>
  <w:style w:type="character" w:customStyle="1" w:styleId="361660203z1">
    <w:name w:val="361660203z1"/>
    <w:uiPriority w:val="99"/>
    <w:rsid w:val="00782FC9"/>
    <w:rPr>
      <w:rFonts w:ascii="Courier New" w:hAnsi="Courier New"/>
    </w:rPr>
  </w:style>
  <w:style w:type="character" w:customStyle="1" w:styleId="361660203z2">
    <w:name w:val="361660203z2"/>
    <w:uiPriority w:val="99"/>
    <w:rsid w:val="00782FC9"/>
    <w:rPr>
      <w:rFonts w:ascii="Wingdings" w:hAnsi="Wingdings"/>
    </w:rPr>
  </w:style>
  <w:style w:type="character" w:customStyle="1" w:styleId="361660204z0">
    <w:name w:val="361660204z0"/>
    <w:uiPriority w:val="99"/>
    <w:rsid w:val="00782FC9"/>
    <w:rPr>
      <w:rFonts w:ascii="Symbol" w:hAnsi="Symbol"/>
    </w:rPr>
  </w:style>
  <w:style w:type="character" w:customStyle="1" w:styleId="361660204z1">
    <w:name w:val="361660204z1"/>
    <w:uiPriority w:val="99"/>
    <w:rsid w:val="00782FC9"/>
    <w:rPr>
      <w:rFonts w:ascii="Courier New" w:hAnsi="Courier New"/>
    </w:rPr>
  </w:style>
  <w:style w:type="character" w:customStyle="1" w:styleId="361660204z2">
    <w:name w:val="361660204z2"/>
    <w:uiPriority w:val="99"/>
    <w:rsid w:val="00782FC9"/>
    <w:rPr>
      <w:rFonts w:ascii="Wingdings" w:hAnsi="Wingdings"/>
    </w:rPr>
  </w:style>
  <w:style w:type="character" w:customStyle="1" w:styleId="361660205z0">
    <w:name w:val="361660205z0"/>
    <w:uiPriority w:val="99"/>
    <w:rsid w:val="00782FC9"/>
    <w:rPr>
      <w:rFonts w:ascii="Symbol" w:hAnsi="Symbol"/>
    </w:rPr>
  </w:style>
  <w:style w:type="character" w:customStyle="1" w:styleId="361660205z1">
    <w:name w:val="361660205z1"/>
    <w:uiPriority w:val="99"/>
    <w:rsid w:val="00782FC9"/>
    <w:rPr>
      <w:rFonts w:ascii="Courier New" w:hAnsi="Courier New"/>
    </w:rPr>
  </w:style>
  <w:style w:type="character" w:customStyle="1" w:styleId="361660205z2">
    <w:name w:val="361660205z2"/>
    <w:uiPriority w:val="99"/>
    <w:rsid w:val="00782FC9"/>
    <w:rPr>
      <w:rFonts w:ascii="Wingdings" w:hAnsi="Wingdings"/>
    </w:rPr>
  </w:style>
  <w:style w:type="character" w:customStyle="1" w:styleId="Headline1Char">
    <w:name w:val="Headline 1 Char"/>
    <w:basedOn w:val="WW-Absatz-Standardschriftart"/>
    <w:uiPriority w:val="99"/>
    <w:rsid w:val="00782FC9"/>
    <w:rPr>
      <w:rFonts w:cs="Times New Roman"/>
      <w:sz w:val="48"/>
    </w:rPr>
  </w:style>
  <w:style w:type="character" w:customStyle="1" w:styleId="Headline2Char">
    <w:name w:val="Headline 2 Char"/>
    <w:basedOn w:val="WW-Absatz-Standardschriftart"/>
    <w:uiPriority w:val="99"/>
    <w:rsid w:val="00782FC9"/>
    <w:rPr>
      <w:rFonts w:cs="Times New Roman"/>
      <w:sz w:val="32"/>
    </w:rPr>
  </w:style>
  <w:style w:type="character" w:customStyle="1" w:styleId="Headline3Char">
    <w:name w:val="Headline 3 Char"/>
    <w:basedOn w:val="WW-Absatz-Standardschriftart"/>
    <w:uiPriority w:val="99"/>
    <w:rsid w:val="00782FC9"/>
    <w:rPr>
      <w:rFonts w:cs="Times New Roman"/>
      <w:sz w:val="26"/>
    </w:rPr>
  </w:style>
  <w:style w:type="character" w:customStyle="1" w:styleId="Headline4Char">
    <w:name w:val="Headline 4 Char"/>
    <w:basedOn w:val="WW-Absatz-Standardschriftart"/>
    <w:uiPriority w:val="99"/>
    <w:rsid w:val="00782FC9"/>
    <w:rPr>
      <w:rFonts w:cs="Times New Roman"/>
      <w:b/>
      <w:sz w:val="24"/>
    </w:rPr>
  </w:style>
  <w:style w:type="character" w:customStyle="1" w:styleId="Headline5Char">
    <w:name w:val="Headline 5 Char"/>
    <w:basedOn w:val="WW-Absatz-Standardschriftart"/>
    <w:uiPriority w:val="99"/>
    <w:rsid w:val="00782FC9"/>
    <w:rPr>
      <w:rFonts w:cs="Times New Roman"/>
      <w:b/>
      <w:sz w:val="24"/>
    </w:rPr>
  </w:style>
  <w:style w:type="character" w:customStyle="1" w:styleId="Char">
    <w:name w:val="Char"/>
    <w:basedOn w:val="Absatz-Standardschriftart1"/>
    <w:uiPriority w:val="99"/>
    <w:rsid w:val="00782FC9"/>
    <w:rPr>
      <w:rFonts w:ascii="Arial" w:hAnsi="Arial" w:cs="Times New Roman"/>
      <w:i/>
      <w:sz w:val="24"/>
    </w:rPr>
  </w:style>
  <w:style w:type="character" w:customStyle="1" w:styleId="WW-Char">
    <w:name w:val="WW- Char"/>
    <w:basedOn w:val="Absatz-Standardschriftart1"/>
    <w:uiPriority w:val="99"/>
    <w:rsid w:val="00782FC9"/>
    <w:rPr>
      <w:rFonts w:ascii="Arial" w:hAnsi="Arial" w:cs="Times New Roman"/>
      <w:sz w:val="24"/>
    </w:rPr>
  </w:style>
  <w:style w:type="character" w:customStyle="1" w:styleId="WW-Char1">
    <w:name w:val="WW- Char1"/>
    <w:basedOn w:val="WW-Absatz-Standardschriftart"/>
    <w:uiPriority w:val="99"/>
    <w:rsid w:val="00782FC9"/>
    <w:rPr>
      <w:rFonts w:ascii="Arial" w:hAnsi="Arial" w:cs="Times New Roman"/>
      <w:i/>
      <w:sz w:val="24"/>
    </w:rPr>
  </w:style>
  <w:style w:type="character" w:customStyle="1" w:styleId="WW-Char12">
    <w:name w:val="WW- Char12"/>
    <w:basedOn w:val="WW-Absatz-Standardschriftart"/>
    <w:uiPriority w:val="99"/>
    <w:rsid w:val="00782FC9"/>
    <w:rPr>
      <w:rFonts w:cs="Times New Roman"/>
      <w:sz w:val="2"/>
    </w:rPr>
  </w:style>
  <w:style w:type="character" w:customStyle="1" w:styleId="WW-Char123">
    <w:name w:val="WW- Char123"/>
    <w:basedOn w:val="WW-Absatz-Standardschriftart"/>
    <w:uiPriority w:val="99"/>
    <w:rsid w:val="00782FC9"/>
    <w:rPr>
      <w:rFonts w:ascii="Arial" w:hAnsi="Arial" w:cs="Times New Roman"/>
      <w:b/>
      <w:kern w:val="1"/>
      <w:sz w:val="32"/>
    </w:rPr>
  </w:style>
  <w:style w:type="character" w:customStyle="1" w:styleId="WW-Char1234">
    <w:name w:val="WW- Char1234"/>
    <w:basedOn w:val="WW-Absatz-Standardschriftart"/>
    <w:uiPriority w:val="99"/>
    <w:rsid w:val="00782FC9"/>
    <w:rPr>
      <w:rFonts w:ascii="Arial" w:hAnsi="Arial" w:cs="Times New Roman"/>
      <w:sz w:val="24"/>
    </w:rPr>
  </w:style>
  <w:style w:type="character" w:styleId="Fett">
    <w:name w:val="Strong"/>
    <w:basedOn w:val="WW-Absatz-Standardschriftart"/>
    <w:uiPriority w:val="99"/>
    <w:qFormat/>
    <w:rsid w:val="00782FC9"/>
    <w:rPr>
      <w:rFonts w:cs="Times New Roman"/>
      <w:b/>
      <w:bCs/>
    </w:rPr>
  </w:style>
  <w:style w:type="character" w:customStyle="1" w:styleId="WW-Char12345">
    <w:name w:val="WW- Char12345"/>
    <w:basedOn w:val="WW-Absatz-Standardschriftart"/>
    <w:uiPriority w:val="99"/>
    <w:rsid w:val="00782FC9"/>
    <w:rPr>
      <w:rFonts w:cs="Times New Roman"/>
      <w:sz w:val="24"/>
    </w:rPr>
  </w:style>
  <w:style w:type="character" w:customStyle="1" w:styleId="WW-Char123456">
    <w:name w:val="WW- Char123456"/>
    <w:basedOn w:val="WW-Absatz-Standardschriftart"/>
    <w:uiPriority w:val="99"/>
    <w:rsid w:val="00782FC9"/>
    <w:rPr>
      <w:rFonts w:cs="Times New Roman"/>
      <w:sz w:val="24"/>
    </w:rPr>
  </w:style>
  <w:style w:type="character" w:customStyle="1" w:styleId="WW-Absatz-Standardschriftart1">
    <w:name w:val="WW-Absatz-Standardschriftart1"/>
    <w:uiPriority w:val="99"/>
    <w:rsid w:val="00782FC9"/>
  </w:style>
  <w:style w:type="character" w:customStyle="1" w:styleId="TitelZchn">
    <w:name w:val="Titel Zchn"/>
    <w:basedOn w:val="WW-Absatz-Standardschriftart"/>
    <w:uiPriority w:val="99"/>
    <w:rsid w:val="00782FC9"/>
    <w:rPr>
      <w:rFonts w:ascii="Arial" w:hAnsi="Arial" w:cs="Times New Roman"/>
      <w:b/>
      <w:kern w:val="1"/>
      <w:sz w:val="32"/>
    </w:rPr>
  </w:style>
  <w:style w:type="character" w:customStyle="1" w:styleId="UntertitelZchn">
    <w:name w:val="Untertitel Zchn"/>
    <w:basedOn w:val="WW-Absatz-Standardschriftart"/>
    <w:uiPriority w:val="99"/>
    <w:rsid w:val="00782FC9"/>
    <w:rPr>
      <w:rFonts w:ascii="Arial" w:hAnsi="Arial" w:cs="Times New Roman"/>
      <w:sz w:val="24"/>
    </w:rPr>
  </w:style>
  <w:style w:type="character" w:customStyle="1" w:styleId="361931441z0">
    <w:name w:val="361931441z0"/>
    <w:uiPriority w:val="99"/>
    <w:rsid w:val="00782FC9"/>
    <w:rPr>
      <w:rFonts w:ascii="Wingdings 2" w:hAnsi="Wingdings 2"/>
    </w:rPr>
  </w:style>
  <w:style w:type="character" w:customStyle="1" w:styleId="361931441z1">
    <w:name w:val="361931441z1"/>
    <w:uiPriority w:val="99"/>
    <w:rsid w:val="00782FC9"/>
    <w:rPr>
      <w:rFonts w:ascii="Wingdings" w:hAnsi="Wingdings"/>
    </w:rPr>
  </w:style>
  <w:style w:type="character" w:customStyle="1" w:styleId="Aufzhlungszeichen1">
    <w:name w:val="Aufzählungszeichen1"/>
    <w:uiPriority w:val="99"/>
    <w:rsid w:val="00782FC9"/>
    <w:rPr>
      <w:rFonts w:ascii="OpenSymbol" w:hAnsi="OpenSymbol"/>
    </w:rPr>
  </w:style>
  <w:style w:type="character" w:customStyle="1" w:styleId="362122701z0">
    <w:name w:val="362122701z0"/>
    <w:uiPriority w:val="99"/>
    <w:rsid w:val="00782FC9"/>
    <w:rPr>
      <w:rFonts w:ascii="Wingdings" w:hAnsi="Wingdings"/>
    </w:rPr>
  </w:style>
  <w:style w:type="character" w:customStyle="1" w:styleId="362122701z1">
    <w:name w:val="362122701z1"/>
    <w:uiPriority w:val="99"/>
    <w:rsid w:val="00782FC9"/>
    <w:rPr>
      <w:rFonts w:ascii="Wingdings 2" w:hAnsi="Wingdings 2"/>
    </w:rPr>
  </w:style>
  <w:style w:type="character" w:customStyle="1" w:styleId="362122701z2">
    <w:name w:val="362122701z2"/>
    <w:uiPriority w:val="99"/>
    <w:rsid w:val="00782FC9"/>
    <w:rPr>
      <w:rFonts w:ascii="StarSymbol" w:eastAsia="StarSymbol"/>
    </w:rPr>
  </w:style>
  <w:style w:type="character" w:customStyle="1" w:styleId="362122702z0">
    <w:name w:val="362122702z0"/>
    <w:uiPriority w:val="99"/>
    <w:rsid w:val="00782FC9"/>
    <w:rPr>
      <w:rFonts w:ascii="Symbol" w:hAnsi="Symbol"/>
    </w:rPr>
  </w:style>
  <w:style w:type="character" w:customStyle="1" w:styleId="362122703z0">
    <w:name w:val="362122703z0"/>
    <w:uiPriority w:val="99"/>
    <w:rsid w:val="00782FC9"/>
    <w:rPr>
      <w:rFonts w:ascii="Symbol" w:hAnsi="Symbol"/>
    </w:rPr>
  </w:style>
  <w:style w:type="character" w:customStyle="1" w:styleId="362122704z0">
    <w:name w:val="362122704z0"/>
    <w:uiPriority w:val="99"/>
    <w:rsid w:val="00782FC9"/>
    <w:rPr>
      <w:rFonts w:ascii="Wingdings" w:hAnsi="Wingdings"/>
    </w:rPr>
  </w:style>
  <w:style w:type="character" w:customStyle="1" w:styleId="362122704z1">
    <w:name w:val="362122704z1"/>
    <w:uiPriority w:val="99"/>
    <w:rsid w:val="00782FC9"/>
    <w:rPr>
      <w:rFonts w:ascii="Wingdings 2" w:hAnsi="Wingdings 2"/>
    </w:rPr>
  </w:style>
  <w:style w:type="character" w:customStyle="1" w:styleId="362122704z2">
    <w:name w:val="362122704z2"/>
    <w:uiPriority w:val="99"/>
    <w:rsid w:val="00782FC9"/>
    <w:rPr>
      <w:rFonts w:ascii="StarSymbol" w:eastAsia="StarSymbol"/>
    </w:rPr>
  </w:style>
  <w:style w:type="character" w:customStyle="1" w:styleId="362122705z0">
    <w:name w:val="362122705z0"/>
    <w:uiPriority w:val="99"/>
    <w:rsid w:val="00782FC9"/>
  </w:style>
  <w:style w:type="character" w:customStyle="1" w:styleId="362122706z0">
    <w:name w:val="362122706z0"/>
    <w:uiPriority w:val="99"/>
    <w:rsid w:val="00782FC9"/>
    <w:rPr>
      <w:rFonts w:ascii="Symbol" w:hAnsi="Symbol"/>
    </w:rPr>
  </w:style>
  <w:style w:type="character" w:customStyle="1" w:styleId="362122706z1">
    <w:name w:val="362122706z1"/>
    <w:uiPriority w:val="99"/>
    <w:rsid w:val="00782FC9"/>
  </w:style>
  <w:style w:type="character" w:customStyle="1" w:styleId="WW8Num7z1">
    <w:name w:val="WW8Num7z1"/>
    <w:uiPriority w:val="99"/>
    <w:rsid w:val="00782FC9"/>
  </w:style>
  <w:style w:type="character" w:customStyle="1" w:styleId="WW-Absatz-Standardschriftart11">
    <w:name w:val="WW-Absatz-Standardschriftart11"/>
    <w:uiPriority w:val="99"/>
    <w:rsid w:val="00782FC9"/>
  </w:style>
  <w:style w:type="character" w:customStyle="1" w:styleId="362162891z0">
    <w:name w:val="362162891z0"/>
    <w:uiPriority w:val="99"/>
    <w:rsid w:val="00782FC9"/>
    <w:rPr>
      <w:rFonts w:ascii="Symbol" w:hAnsi="Symbol"/>
    </w:rPr>
  </w:style>
  <w:style w:type="character" w:customStyle="1" w:styleId="362162892z0">
    <w:name w:val="362162892z0"/>
    <w:uiPriority w:val="99"/>
    <w:rsid w:val="00782FC9"/>
    <w:rPr>
      <w:rFonts w:ascii="Wingdings" w:hAnsi="Wingdings"/>
    </w:rPr>
  </w:style>
  <w:style w:type="character" w:customStyle="1" w:styleId="362162892z1">
    <w:name w:val="362162892z1"/>
    <w:uiPriority w:val="99"/>
    <w:rsid w:val="00782FC9"/>
    <w:rPr>
      <w:rFonts w:ascii="Wingdings 2" w:hAnsi="Wingdings 2"/>
    </w:rPr>
  </w:style>
  <w:style w:type="character" w:customStyle="1" w:styleId="362162892z2">
    <w:name w:val="362162892z2"/>
    <w:uiPriority w:val="99"/>
    <w:rsid w:val="00782FC9"/>
    <w:rPr>
      <w:rFonts w:ascii="StarSymbol" w:eastAsia="StarSymbol"/>
    </w:rPr>
  </w:style>
  <w:style w:type="character" w:customStyle="1" w:styleId="362162893z0">
    <w:name w:val="362162893z0"/>
    <w:uiPriority w:val="99"/>
    <w:rsid w:val="00782FC9"/>
    <w:rPr>
      <w:rFonts w:ascii="Wingdings" w:hAnsi="Wingdings"/>
    </w:rPr>
  </w:style>
  <w:style w:type="character" w:customStyle="1" w:styleId="362162893z1">
    <w:name w:val="362162893z1"/>
    <w:uiPriority w:val="99"/>
    <w:rsid w:val="00782FC9"/>
    <w:rPr>
      <w:rFonts w:ascii="Wingdings 2" w:hAnsi="Wingdings 2"/>
    </w:rPr>
  </w:style>
  <w:style w:type="character" w:customStyle="1" w:styleId="362162893z2">
    <w:name w:val="362162893z2"/>
    <w:uiPriority w:val="99"/>
    <w:rsid w:val="00782FC9"/>
    <w:rPr>
      <w:rFonts w:ascii="StarSymbol" w:eastAsia="StarSymbol"/>
    </w:rPr>
  </w:style>
  <w:style w:type="character" w:customStyle="1" w:styleId="362162894z0">
    <w:name w:val="362162894z0"/>
    <w:uiPriority w:val="99"/>
    <w:rsid w:val="00782FC9"/>
    <w:rPr>
      <w:rFonts w:ascii="Symbol" w:hAnsi="Symbol"/>
    </w:rPr>
  </w:style>
  <w:style w:type="character" w:customStyle="1" w:styleId="WW-Absatz-Standardschriftart111">
    <w:name w:val="WW-Absatz-Standardschriftart111"/>
    <w:uiPriority w:val="99"/>
    <w:rsid w:val="00782FC9"/>
  </w:style>
  <w:style w:type="character" w:customStyle="1" w:styleId="WW8Num7z2">
    <w:name w:val="WW8Num7z2"/>
    <w:uiPriority w:val="99"/>
    <w:rsid w:val="00782FC9"/>
    <w:rPr>
      <w:rFonts w:ascii="Wingdings" w:hAnsi="Wingdings"/>
    </w:rPr>
  </w:style>
  <w:style w:type="character" w:customStyle="1" w:styleId="WW-Absatz-Standardschriftart1111">
    <w:name w:val="WW-Absatz-Standardschriftart1111"/>
    <w:uiPriority w:val="99"/>
    <w:rsid w:val="00782FC9"/>
  </w:style>
  <w:style w:type="character" w:customStyle="1" w:styleId="Nummerierungszeichen">
    <w:name w:val="Nummerierungszeichen"/>
    <w:uiPriority w:val="99"/>
    <w:rsid w:val="00782FC9"/>
  </w:style>
  <w:style w:type="character" w:customStyle="1" w:styleId="362228641z0">
    <w:name w:val="362228641z0"/>
    <w:uiPriority w:val="99"/>
    <w:rsid w:val="00782FC9"/>
    <w:rPr>
      <w:rFonts w:ascii="Symbol" w:hAnsi="Symbol"/>
    </w:rPr>
  </w:style>
  <w:style w:type="character" w:customStyle="1" w:styleId="362228642z0">
    <w:name w:val="362228642z0"/>
    <w:uiPriority w:val="99"/>
    <w:rsid w:val="00782FC9"/>
    <w:rPr>
      <w:rFonts w:ascii="Symbol" w:hAnsi="Symbol"/>
    </w:rPr>
  </w:style>
  <w:style w:type="character" w:customStyle="1" w:styleId="362228643z0">
    <w:name w:val="362228643z0"/>
    <w:uiPriority w:val="99"/>
    <w:rsid w:val="00782FC9"/>
    <w:rPr>
      <w:rFonts w:ascii="Symbol" w:hAnsi="Symbol"/>
    </w:rPr>
  </w:style>
  <w:style w:type="character" w:customStyle="1" w:styleId="362228644z0">
    <w:name w:val="362228644z0"/>
    <w:uiPriority w:val="99"/>
    <w:rsid w:val="00782FC9"/>
    <w:rPr>
      <w:rFonts w:ascii="Times New Roman" w:hAnsi="Times New Roman"/>
    </w:rPr>
  </w:style>
  <w:style w:type="character" w:customStyle="1" w:styleId="362228645z0">
    <w:name w:val="362228645z0"/>
    <w:uiPriority w:val="99"/>
    <w:rsid w:val="00782FC9"/>
    <w:rPr>
      <w:rFonts w:ascii="Symbol" w:hAnsi="Symbol"/>
    </w:rPr>
  </w:style>
  <w:style w:type="character" w:customStyle="1" w:styleId="362228647z0">
    <w:name w:val="362228647z0"/>
    <w:uiPriority w:val="99"/>
    <w:rsid w:val="00782FC9"/>
    <w:rPr>
      <w:rFonts w:ascii="Wingdings" w:hAnsi="Wingdings"/>
    </w:rPr>
  </w:style>
  <w:style w:type="character" w:customStyle="1" w:styleId="362228647z1">
    <w:name w:val="362228647z1"/>
    <w:uiPriority w:val="99"/>
    <w:rsid w:val="00782FC9"/>
    <w:rPr>
      <w:rFonts w:ascii="Wingdings 2" w:hAnsi="Wingdings 2"/>
    </w:rPr>
  </w:style>
  <w:style w:type="character" w:customStyle="1" w:styleId="362228647z2">
    <w:name w:val="362228647z2"/>
    <w:uiPriority w:val="99"/>
    <w:rsid w:val="00782FC9"/>
    <w:rPr>
      <w:rFonts w:ascii="StarSymbol" w:eastAsia="StarSymbol"/>
    </w:rPr>
  </w:style>
  <w:style w:type="character" w:customStyle="1" w:styleId="WW8Num6z3">
    <w:name w:val="WW8Num6z3"/>
    <w:uiPriority w:val="99"/>
    <w:rsid w:val="00782FC9"/>
    <w:rPr>
      <w:rFonts w:ascii="Symbol" w:hAnsi="Symbol"/>
    </w:rPr>
  </w:style>
  <w:style w:type="character" w:customStyle="1" w:styleId="WW-Absatz-Standardschriftart11111">
    <w:name w:val="WW-Absatz-Standardschriftart11111"/>
    <w:uiPriority w:val="99"/>
    <w:rsid w:val="00782FC9"/>
  </w:style>
  <w:style w:type="character" w:customStyle="1" w:styleId="Textkrper2Zchn">
    <w:name w:val="Textkörper 2 Zchn"/>
    <w:basedOn w:val="WW-Absatz-Standardschriftart1111"/>
    <w:uiPriority w:val="99"/>
    <w:rsid w:val="00782FC9"/>
    <w:rPr>
      <w:rFonts w:ascii="Tahoma" w:hAnsi="Tahoma" w:cs="Tahoma"/>
      <w:b/>
      <w:bCs/>
      <w:sz w:val="24"/>
      <w:szCs w:val="24"/>
      <w:lang w:val="de-DE" w:eastAsia="ar-SA" w:bidi="ar-SA"/>
    </w:rPr>
  </w:style>
  <w:style w:type="character" w:customStyle="1" w:styleId="TextkrperZchn">
    <w:name w:val="Textkörper Zchn"/>
    <w:basedOn w:val="WW-Absatz-Standardschriftart1111"/>
    <w:uiPriority w:val="99"/>
    <w:rsid w:val="00782FC9"/>
    <w:rPr>
      <w:rFonts w:cs="Times New Roman"/>
      <w:sz w:val="24"/>
      <w:szCs w:val="24"/>
      <w:lang w:val="de-DE" w:eastAsia="ar-SA" w:bidi="ar-SA"/>
    </w:rPr>
  </w:style>
  <w:style w:type="character" w:customStyle="1" w:styleId="362256391z0">
    <w:name w:val="362256391z0"/>
    <w:uiPriority w:val="99"/>
    <w:rsid w:val="00782FC9"/>
    <w:rPr>
      <w:rFonts w:ascii="Symbol" w:hAnsi="Symbol"/>
    </w:rPr>
  </w:style>
  <w:style w:type="character" w:customStyle="1" w:styleId="362256392z0">
    <w:name w:val="362256392z0"/>
    <w:uiPriority w:val="99"/>
    <w:rsid w:val="00782FC9"/>
    <w:rPr>
      <w:rFonts w:ascii="Symbol" w:hAnsi="Symbol"/>
    </w:rPr>
  </w:style>
  <w:style w:type="character" w:customStyle="1" w:styleId="362256393z0">
    <w:name w:val="362256393z0"/>
    <w:uiPriority w:val="99"/>
    <w:rsid w:val="00782FC9"/>
    <w:rPr>
      <w:rFonts w:ascii="Symbol" w:hAnsi="Symbol"/>
    </w:rPr>
  </w:style>
  <w:style w:type="character" w:customStyle="1" w:styleId="362256394z0">
    <w:name w:val="362256394z0"/>
    <w:uiPriority w:val="99"/>
    <w:rsid w:val="00782FC9"/>
    <w:rPr>
      <w:rFonts w:ascii="Times New Roman" w:hAnsi="Times New Roman"/>
    </w:rPr>
  </w:style>
  <w:style w:type="character" w:customStyle="1" w:styleId="362256395z0">
    <w:name w:val="362256395z0"/>
    <w:uiPriority w:val="99"/>
    <w:rsid w:val="00782FC9"/>
    <w:rPr>
      <w:rFonts w:ascii="Symbol" w:hAnsi="Symbol"/>
    </w:rPr>
  </w:style>
  <w:style w:type="character" w:customStyle="1" w:styleId="362256396z0">
    <w:name w:val="362256396z0"/>
    <w:uiPriority w:val="99"/>
    <w:rsid w:val="00782FC9"/>
    <w:rPr>
      <w:rFonts w:ascii="Wingdings" w:hAnsi="Wingdings"/>
      <w:sz w:val="12"/>
    </w:rPr>
  </w:style>
  <w:style w:type="character" w:customStyle="1" w:styleId="362256396z1">
    <w:name w:val="362256396z1"/>
    <w:uiPriority w:val="99"/>
    <w:rsid w:val="00782FC9"/>
    <w:rPr>
      <w:rFonts w:ascii="Wingdings 2" w:hAnsi="Wingdings 2"/>
      <w:sz w:val="12"/>
    </w:rPr>
  </w:style>
  <w:style w:type="character" w:customStyle="1" w:styleId="362256396z2">
    <w:name w:val="362256396z2"/>
    <w:uiPriority w:val="99"/>
    <w:rsid w:val="00782FC9"/>
    <w:rPr>
      <w:rFonts w:ascii="StarSymbol" w:eastAsia="StarSymbol"/>
      <w:sz w:val="12"/>
    </w:rPr>
  </w:style>
  <w:style w:type="character" w:customStyle="1" w:styleId="362256398z0">
    <w:name w:val="362256398z0"/>
    <w:uiPriority w:val="99"/>
    <w:rsid w:val="00782FC9"/>
    <w:rPr>
      <w:rFonts w:ascii="Wingdings" w:hAnsi="Wingdings"/>
      <w:sz w:val="12"/>
    </w:rPr>
  </w:style>
  <w:style w:type="character" w:customStyle="1" w:styleId="362256398z1">
    <w:name w:val="362256398z1"/>
    <w:uiPriority w:val="99"/>
    <w:rsid w:val="00782FC9"/>
    <w:rPr>
      <w:rFonts w:ascii="Wingdings 2" w:hAnsi="Wingdings 2"/>
      <w:sz w:val="12"/>
    </w:rPr>
  </w:style>
  <w:style w:type="character" w:customStyle="1" w:styleId="362256398z2">
    <w:name w:val="362256398z2"/>
    <w:uiPriority w:val="99"/>
    <w:rsid w:val="00782FC9"/>
    <w:rPr>
      <w:rFonts w:ascii="StarSymbol" w:eastAsia="StarSymbol"/>
      <w:sz w:val="12"/>
    </w:rPr>
  </w:style>
  <w:style w:type="character" w:customStyle="1" w:styleId="WW-Absatz-Standardschriftart12">
    <w:name w:val="WW-Absatz-Standardschriftart12"/>
    <w:uiPriority w:val="99"/>
    <w:rsid w:val="00782FC9"/>
  </w:style>
  <w:style w:type="character" w:customStyle="1" w:styleId="Aufzhlungszeichen3">
    <w:name w:val="Aufzählungszeichen3"/>
    <w:uiPriority w:val="99"/>
    <w:rsid w:val="00782FC9"/>
    <w:rPr>
      <w:rFonts w:ascii="OpenSymbol" w:hAnsi="OpenSymbol"/>
    </w:rPr>
  </w:style>
  <w:style w:type="character" w:customStyle="1" w:styleId="362326441z0">
    <w:name w:val="362326441z0"/>
    <w:uiPriority w:val="99"/>
    <w:rsid w:val="00782FC9"/>
    <w:rPr>
      <w:rFonts w:ascii="Symbol" w:hAnsi="Symbol"/>
    </w:rPr>
  </w:style>
  <w:style w:type="character" w:customStyle="1" w:styleId="362326441z1">
    <w:name w:val="362326441z1"/>
    <w:uiPriority w:val="99"/>
    <w:rsid w:val="00782FC9"/>
    <w:rPr>
      <w:rFonts w:ascii="Courier New" w:hAnsi="Courier New"/>
    </w:rPr>
  </w:style>
  <w:style w:type="character" w:customStyle="1" w:styleId="362326441z2">
    <w:name w:val="362326441z2"/>
    <w:uiPriority w:val="99"/>
    <w:rsid w:val="00782FC9"/>
    <w:rPr>
      <w:rFonts w:ascii="Wingdings" w:hAnsi="Wingdings"/>
    </w:rPr>
  </w:style>
  <w:style w:type="character" w:customStyle="1" w:styleId="362326442z0">
    <w:name w:val="362326442z0"/>
    <w:uiPriority w:val="99"/>
    <w:rsid w:val="00782FC9"/>
    <w:rPr>
      <w:rFonts w:ascii="Symbol" w:hAnsi="Symbol"/>
    </w:rPr>
  </w:style>
  <w:style w:type="character" w:customStyle="1" w:styleId="362326442z1">
    <w:name w:val="362326442z1"/>
    <w:uiPriority w:val="99"/>
    <w:rsid w:val="00782FC9"/>
    <w:rPr>
      <w:rFonts w:ascii="Courier New" w:hAnsi="Courier New"/>
    </w:rPr>
  </w:style>
  <w:style w:type="character" w:customStyle="1" w:styleId="362326442z2">
    <w:name w:val="362326442z2"/>
    <w:uiPriority w:val="99"/>
    <w:rsid w:val="00782FC9"/>
    <w:rPr>
      <w:rFonts w:ascii="Wingdings" w:hAnsi="Wingdings"/>
    </w:rPr>
  </w:style>
  <w:style w:type="character" w:customStyle="1" w:styleId="362326443z0">
    <w:name w:val="362326443z0"/>
    <w:uiPriority w:val="99"/>
    <w:rsid w:val="00782FC9"/>
    <w:rPr>
      <w:rFonts w:ascii="Symbol" w:hAnsi="Symbol"/>
    </w:rPr>
  </w:style>
  <w:style w:type="character" w:customStyle="1" w:styleId="362326443z1">
    <w:name w:val="362326443z1"/>
    <w:uiPriority w:val="99"/>
    <w:rsid w:val="00782FC9"/>
    <w:rPr>
      <w:rFonts w:ascii="Courier New" w:hAnsi="Courier New"/>
    </w:rPr>
  </w:style>
  <w:style w:type="character" w:customStyle="1" w:styleId="362326443z2">
    <w:name w:val="362326443z2"/>
    <w:uiPriority w:val="99"/>
    <w:rsid w:val="00782FC9"/>
    <w:rPr>
      <w:rFonts w:ascii="Wingdings" w:hAnsi="Wingdings"/>
    </w:rPr>
  </w:style>
  <w:style w:type="character" w:customStyle="1" w:styleId="362326444z0">
    <w:name w:val="362326444z0"/>
    <w:uiPriority w:val="99"/>
    <w:rsid w:val="00782FC9"/>
    <w:rPr>
      <w:rFonts w:ascii="Symbol" w:hAnsi="Symbol"/>
    </w:rPr>
  </w:style>
  <w:style w:type="character" w:customStyle="1" w:styleId="362326444z1">
    <w:name w:val="362326444z1"/>
    <w:uiPriority w:val="99"/>
    <w:rsid w:val="00782FC9"/>
    <w:rPr>
      <w:rFonts w:ascii="Courier New" w:hAnsi="Courier New"/>
    </w:rPr>
  </w:style>
  <w:style w:type="character" w:customStyle="1" w:styleId="362326444z2">
    <w:name w:val="362326444z2"/>
    <w:uiPriority w:val="99"/>
    <w:rsid w:val="00782FC9"/>
    <w:rPr>
      <w:rFonts w:ascii="Wingdings" w:hAnsi="Wingdings"/>
    </w:rPr>
  </w:style>
  <w:style w:type="character" w:customStyle="1" w:styleId="362326445z0">
    <w:name w:val="362326445z0"/>
    <w:uiPriority w:val="99"/>
    <w:rsid w:val="00782FC9"/>
    <w:rPr>
      <w:rFonts w:ascii="Symbol" w:hAnsi="Symbol"/>
    </w:rPr>
  </w:style>
  <w:style w:type="character" w:customStyle="1" w:styleId="362326445z1">
    <w:name w:val="362326445z1"/>
    <w:uiPriority w:val="99"/>
    <w:rsid w:val="00782FC9"/>
    <w:rPr>
      <w:rFonts w:ascii="Courier New" w:hAnsi="Courier New"/>
    </w:rPr>
  </w:style>
  <w:style w:type="character" w:customStyle="1" w:styleId="362326445z2">
    <w:name w:val="362326445z2"/>
    <w:uiPriority w:val="99"/>
    <w:rsid w:val="00782FC9"/>
    <w:rPr>
      <w:rFonts w:ascii="Wingdings" w:hAnsi="Wingdings"/>
    </w:rPr>
  </w:style>
  <w:style w:type="character" w:customStyle="1" w:styleId="362326446z0">
    <w:name w:val="362326446z0"/>
    <w:uiPriority w:val="99"/>
    <w:rsid w:val="00782FC9"/>
    <w:rPr>
      <w:rFonts w:ascii="Symbol" w:hAnsi="Symbol"/>
    </w:rPr>
  </w:style>
  <w:style w:type="character" w:customStyle="1" w:styleId="362326446z1">
    <w:name w:val="362326446z1"/>
    <w:uiPriority w:val="99"/>
    <w:rsid w:val="00782FC9"/>
    <w:rPr>
      <w:rFonts w:ascii="Courier New" w:hAnsi="Courier New"/>
    </w:rPr>
  </w:style>
  <w:style w:type="character" w:customStyle="1" w:styleId="362326446z2">
    <w:name w:val="362326446z2"/>
    <w:uiPriority w:val="99"/>
    <w:rsid w:val="00782FC9"/>
    <w:rPr>
      <w:rFonts w:ascii="Wingdings" w:hAnsi="Wingdings"/>
    </w:rPr>
  </w:style>
  <w:style w:type="character" w:customStyle="1" w:styleId="362326448z0">
    <w:name w:val="362326448z0"/>
    <w:uiPriority w:val="99"/>
    <w:rsid w:val="00782FC9"/>
    <w:rPr>
      <w:rFonts w:ascii="Symbol" w:hAnsi="Symbol"/>
    </w:rPr>
  </w:style>
  <w:style w:type="character" w:customStyle="1" w:styleId="362326448z1">
    <w:name w:val="362326448z1"/>
    <w:uiPriority w:val="99"/>
    <w:rsid w:val="00782FC9"/>
    <w:rPr>
      <w:rFonts w:ascii="Courier New" w:hAnsi="Courier New"/>
    </w:rPr>
  </w:style>
  <w:style w:type="character" w:customStyle="1" w:styleId="362326448z2">
    <w:name w:val="362326448z2"/>
    <w:uiPriority w:val="99"/>
    <w:rsid w:val="00782FC9"/>
    <w:rPr>
      <w:rFonts w:ascii="Wingdings" w:hAnsi="Wingdings"/>
    </w:rPr>
  </w:style>
  <w:style w:type="character" w:customStyle="1" w:styleId="3623264410z0">
    <w:name w:val="3623264410z0"/>
    <w:uiPriority w:val="99"/>
    <w:rsid w:val="00782FC9"/>
    <w:rPr>
      <w:rFonts w:ascii="Symbol" w:hAnsi="Symbol"/>
    </w:rPr>
  </w:style>
  <w:style w:type="character" w:customStyle="1" w:styleId="3623264410z1">
    <w:name w:val="3623264410z1"/>
    <w:uiPriority w:val="99"/>
    <w:rsid w:val="00782FC9"/>
    <w:rPr>
      <w:rFonts w:ascii="Courier New" w:hAnsi="Courier New"/>
    </w:rPr>
  </w:style>
  <w:style w:type="character" w:customStyle="1" w:styleId="3623264410z2">
    <w:name w:val="3623264410z2"/>
    <w:uiPriority w:val="99"/>
    <w:rsid w:val="00782FC9"/>
    <w:rPr>
      <w:rFonts w:ascii="Wingdings" w:hAnsi="Wingdings"/>
    </w:rPr>
  </w:style>
  <w:style w:type="character" w:customStyle="1" w:styleId="Funotenzeichen1">
    <w:name w:val="Fußnotenzeichen1"/>
    <w:basedOn w:val="WW-Absatz-Standardschriftart"/>
    <w:uiPriority w:val="99"/>
    <w:rsid w:val="00782FC9"/>
    <w:rPr>
      <w:rFonts w:cs="Times New Roman"/>
    </w:rPr>
  </w:style>
  <w:style w:type="character" w:customStyle="1" w:styleId="Funotenzeichen2">
    <w:name w:val="Fußnotenzeichen2"/>
    <w:uiPriority w:val="99"/>
    <w:rsid w:val="00782FC9"/>
    <w:rPr>
      <w:vertAlign w:val="superscript"/>
    </w:rPr>
  </w:style>
  <w:style w:type="character" w:customStyle="1" w:styleId="Endnotenzeichen1">
    <w:name w:val="Endnotenzeichen1"/>
    <w:uiPriority w:val="99"/>
    <w:rsid w:val="00782FC9"/>
    <w:rPr>
      <w:vertAlign w:val="superscript"/>
    </w:rPr>
  </w:style>
  <w:style w:type="character" w:customStyle="1" w:styleId="WW-Endnotenzeichen">
    <w:name w:val="WW-Endnotenzeichen"/>
    <w:basedOn w:val="WW-Absatz-Standardschriftart"/>
    <w:uiPriority w:val="99"/>
    <w:rsid w:val="00782FC9"/>
    <w:rPr>
      <w:rFonts w:cs="Times New Roman"/>
    </w:rPr>
  </w:style>
  <w:style w:type="character" w:customStyle="1" w:styleId="362447432z0">
    <w:name w:val="362447432z0"/>
    <w:uiPriority w:val="99"/>
    <w:rsid w:val="00782FC9"/>
    <w:rPr>
      <w:rFonts w:ascii="Symbol" w:hAnsi="Symbol"/>
    </w:rPr>
  </w:style>
  <w:style w:type="character" w:customStyle="1" w:styleId="362447433z0">
    <w:name w:val="362447433z0"/>
    <w:uiPriority w:val="99"/>
    <w:rsid w:val="00782FC9"/>
    <w:rPr>
      <w:rFonts w:ascii="Symbol" w:hAnsi="Symbol"/>
    </w:rPr>
  </w:style>
  <w:style w:type="character" w:customStyle="1" w:styleId="WW-Absatz-Standardschriftart123">
    <w:name w:val="WW-Absatz-Standardschriftart123"/>
    <w:uiPriority w:val="99"/>
    <w:rsid w:val="00782FC9"/>
  </w:style>
  <w:style w:type="character" w:customStyle="1" w:styleId="Absatz-Standardschriftart2">
    <w:name w:val="Absatz-Standardschriftart2"/>
    <w:uiPriority w:val="99"/>
    <w:rsid w:val="00782FC9"/>
  </w:style>
  <w:style w:type="character" w:customStyle="1" w:styleId="WW8Num7z3">
    <w:name w:val="WW8Num7z3"/>
    <w:uiPriority w:val="99"/>
    <w:rsid w:val="00782FC9"/>
    <w:rPr>
      <w:rFonts w:ascii="Symbol" w:hAnsi="Symbol"/>
    </w:rPr>
  </w:style>
  <w:style w:type="character" w:customStyle="1" w:styleId="WW8Num10z3">
    <w:name w:val="WW8Num10z3"/>
    <w:uiPriority w:val="99"/>
    <w:rsid w:val="00782FC9"/>
    <w:rPr>
      <w:rFonts w:ascii="Symbol" w:hAnsi="Symbol"/>
    </w:rPr>
  </w:style>
  <w:style w:type="character" w:customStyle="1" w:styleId="362521122z0">
    <w:name w:val="362521122z0"/>
    <w:uiPriority w:val="99"/>
    <w:rsid w:val="00782FC9"/>
    <w:rPr>
      <w:rFonts w:ascii="Symbol" w:hAnsi="Symbol"/>
    </w:rPr>
  </w:style>
  <w:style w:type="character" w:customStyle="1" w:styleId="362521123z0">
    <w:name w:val="362521123z0"/>
    <w:uiPriority w:val="99"/>
    <w:rsid w:val="00782FC9"/>
    <w:rPr>
      <w:rFonts w:ascii="Symbol" w:hAnsi="Symbol"/>
    </w:rPr>
  </w:style>
  <w:style w:type="character" w:customStyle="1" w:styleId="362521124z0">
    <w:name w:val="362521124z0"/>
    <w:uiPriority w:val="99"/>
    <w:rsid w:val="00782FC9"/>
    <w:rPr>
      <w:rFonts w:ascii="Symbol" w:hAnsi="Symbol"/>
    </w:rPr>
  </w:style>
  <w:style w:type="character" w:customStyle="1" w:styleId="362521125z0">
    <w:name w:val="362521125z0"/>
    <w:uiPriority w:val="99"/>
    <w:rsid w:val="00782FC9"/>
    <w:rPr>
      <w:rFonts w:ascii="Symbol" w:hAnsi="Symbol"/>
    </w:rPr>
  </w:style>
  <w:style w:type="character" w:customStyle="1" w:styleId="WW-Absatz-Standardschriftart1234">
    <w:name w:val="WW-Absatz-Standardschriftart1234"/>
    <w:uiPriority w:val="99"/>
    <w:rsid w:val="00782FC9"/>
  </w:style>
  <w:style w:type="character" w:customStyle="1" w:styleId="362618755z0">
    <w:name w:val="362618755z0"/>
    <w:uiPriority w:val="99"/>
    <w:rsid w:val="00782FC9"/>
    <w:rPr>
      <w:rFonts w:ascii="Symbol" w:hAnsi="Symbol"/>
    </w:rPr>
  </w:style>
  <w:style w:type="character" w:customStyle="1" w:styleId="362618756z0">
    <w:name w:val="362618756z0"/>
    <w:uiPriority w:val="99"/>
    <w:rsid w:val="00782FC9"/>
    <w:rPr>
      <w:rFonts w:ascii="Symbol" w:hAnsi="Symbol"/>
    </w:rPr>
  </w:style>
  <w:style w:type="character" w:customStyle="1" w:styleId="362618757z0">
    <w:name w:val="362618757z0"/>
    <w:uiPriority w:val="99"/>
    <w:rsid w:val="00782FC9"/>
    <w:rPr>
      <w:rFonts w:ascii="Symbol" w:hAnsi="Symbol"/>
    </w:rPr>
  </w:style>
  <w:style w:type="character" w:customStyle="1" w:styleId="362618758z0">
    <w:name w:val="362618758z0"/>
    <w:uiPriority w:val="99"/>
    <w:rsid w:val="00782FC9"/>
    <w:rPr>
      <w:rFonts w:ascii="Symbol" w:hAnsi="Symbol"/>
    </w:rPr>
  </w:style>
  <w:style w:type="character" w:customStyle="1" w:styleId="3626187510z0">
    <w:name w:val="3626187510z0"/>
    <w:uiPriority w:val="99"/>
    <w:rsid w:val="00782FC9"/>
    <w:rPr>
      <w:rFonts w:ascii="Arial Black" w:hAnsi="Arial Black"/>
    </w:rPr>
  </w:style>
  <w:style w:type="character" w:customStyle="1" w:styleId="WW8Num12z3">
    <w:name w:val="WW8Num12z3"/>
    <w:uiPriority w:val="99"/>
    <w:rsid w:val="00782FC9"/>
    <w:rPr>
      <w:rFonts w:ascii="Symbol" w:hAnsi="Symbol"/>
    </w:rPr>
  </w:style>
  <w:style w:type="character" w:customStyle="1" w:styleId="WW8Num13z3">
    <w:name w:val="WW8Num13z3"/>
    <w:uiPriority w:val="99"/>
    <w:rsid w:val="00782FC9"/>
    <w:rPr>
      <w:rFonts w:ascii="Symbol" w:hAnsi="Symbol"/>
    </w:rPr>
  </w:style>
  <w:style w:type="character" w:customStyle="1" w:styleId="WW8Num20z2">
    <w:name w:val="WW8Num20z2"/>
    <w:uiPriority w:val="99"/>
    <w:rsid w:val="00782FC9"/>
    <w:rPr>
      <w:rFonts w:ascii="Wingdings" w:hAnsi="Wingdings"/>
    </w:rPr>
  </w:style>
  <w:style w:type="character" w:customStyle="1" w:styleId="WW8Num20z3">
    <w:name w:val="WW8Num20z3"/>
    <w:uiPriority w:val="99"/>
    <w:rsid w:val="00782FC9"/>
    <w:rPr>
      <w:rFonts w:ascii="Symbol" w:hAnsi="Symbol"/>
    </w:rPr>
  </w:style>
  <w:style w:type="character" w:customStyle="1" w:styleId="WW8Num21z1">
    <w:name w:val="WW8Num21z1"/>
    <w:uiPriority w:val="99"/>
    <w:rsid w:val="00782FC9"/>
    <w:rPr>
      <w:rFonts w:ascii="Courier New" w:hAnsi="Courier New"/>
    </w:rPr>
  </w:style>
  <w:style w:type="character" w:customStyle="1" w:styleId="WW8Num21z2">
    <w:name w:val="WW8Num21z2"/>
    <w:uiPriority w:val="99"/>
    <w:rsid w:val="00782FC9"/>
    <w:rPr>
      <w:rFonts w:ascii="Wingdings" w:hAnsi="Wingdings"/>
    </w:rPr>
  </w:style>
  <w:style w:type="character" w:customStyle="1" w:styleId="WW8Num21z3">
    <w:name w:val="WW8Num21z3"/>
    <w:uiPriority w:val="99"/>
    <w:rsid w:val="00782FC9"/>
    <w:rPr>
      <w:rFonts w:ascii="Symbol" w:hAnsi="Symbol"/>
    </w:rPr>
  </w:style>
  <w:style w:type="character" w:customStyle="1" w:styleId="WW8Num23z3">
    <w:name w:val="WW8Num23z3"/>
    <w:uiPriority w:val="99"/>
    <w:rsid w:val="00782FC9"/>
    <w:rPr>
      <w:rFonts w:ascii="Symbol" w:hAnsi="Symbol"/>
    </w:rPr>
  </w:style>
  <w:style w:type="character" w:customStyle="1" w:styleId="WW8Num24z1">
    <w:name w:val="WW8Num24z1"/>
    <w:uiPriority w:val="99"/>
    <w:rsid w:val="00782FC9"/>
    <w:rPr>
      <w:rFonts w:ascii="Courier New" w:hAnsi="Courier New"/>
    </w:rPr>
  </w:style>
  <w:style w:type="character" w:customStyle="1" w:styleId="WW8Num24z2">
    <w:name w:val="WW8Num24z2"/>
    <w:uiPriority w:val="99"/>
    <w:rsid w:val="00782FC9"/>
    <w:rPr>
      <w:rFonts w:ascii="Wingdings" w:hAnsi="Wingdings"/>
    </w:rPr>
  </w:style>
  <w:style w:type="character" w:customStyle="1" w:styleId="WW8Num24z3">
    <w:name w:val="WW8Num24z3"/>
    <w:uiPriority w:val="99"/>
    <w:rsid w:val="00782FC9"/>
    <w:rPr>
      <w:rFonts w:ascii="Symbol" w:hAnsi="Symbol"/>
    </w:rPr>
  </w:style>
  <w:style w:type="character" w:customStyle="1" w:styleId="WW8Num25z1">
    <w:name w:val="WW8Num25z1"/>
    <w:uiPriority w:val="99"/>
    <w:rsid w:val="00782FC9"/>
    <w:rPr>
      <w:rFonts w:ascii="Courier New" w:hAnsi="Courier New"/>
    </w:rPr>
  </w:style>
  <w:style w:type="character" w:customStyle="1" w:styleId="WW8Num25z2">
    <w:name w:val="WW8Num25z2"/>
    <w:uiPriority w:val="99"/>
    <w:rsid w:val="00782FC9"/>
    <w:rPr>
      <w:rFonts w:ascii="Wingdings" w:hAnsi="Wingdings"/>
    </w:rPr>
  </w:style>
  <w:style w:type="character" w:customStyle="1" w:styleId="WW8Num25z3">
    <w:name w:val="WW8Num25z3"/>
    <w:uiPriority w:val="99"/>
    <w:rsid w:val="00782FC9"/>
    <w:rPr>
      <w:rFonts w:ascii="Symbol" w:hAnsi="Symbol"/>
    </w:rPr>
  </w:style>
  <w:style w:type="character" w:customStyle="1" w:styleId="WW8Num27z1">
    <w:name w:val="WW8Num27z1"/>
    <w:uiPriority w:val="99"/>
    <w:rsid w:val="00782FC9"/>
    <w:rPr>
      <w:rFonts w:ascii="Courier New" w:hAnsi="Courier New"/>
    </w:rPr>
  </w:style>
  <w:style w:type="character" w:customStyle="1" w:styleId="WW8Num27z2">
    <w:name w:val="WW8Num27z2"/>
    <w:uiPriority w:val="99"/>
    <w:rsid w:val="00782FC9"/>
    <w:rPr>
      <w:rFonts w:ascii="Wingdings" w:hAnsi="Wingdings"/>
    </w:rPr>
  </w:style>
  <w:style w:type="character" w:customStyle="1" w:styleId="WW8Num27z3">
    <w:name w:val="WW8Num27z3"/>
    <w:uiPriority w:val="99"/>
    <w:rsid w:val="00782FC9"/>
    <w:rPr>
      <w:rFonts w:ascii="Symbol" w:hAnsi="Symbol"/>
    </w:rPr>
  </w:style>
  <w:style w:type="character" w:customStyle="1" w:styleId="WW8Num29z1">
    <w:name w:val="WW8Num29z1"/>
    <w:uiPriority w:val="99"/>
    <w:rsid w:val="00782FC9"/>
    <w:rPr>
      <w:rFonts w:ascii="Courier New" w:hAnsi="Courier New"/>
    </w:rPr>
  </w:style>
  <w:style w:type="character" w:customStyle="1" w:styleId="WW8Num29z2">
    <w:name w:val="WW8Num29z2"/>
    <w:uiPriority w:val="99"/>
    <w:rsid w:val="00782FC9"/>
    <w:rPr>
      <w:rFonts w:ascii="Wingdings" w:hAnsi="Wingdings"/>
    </w:rPr>
  </w:style>
  <w:style w:type="character" w:customStyle="1" w:styleId="WW8Num29z3">
    <w:name w:val="WW8Num29z3"/>
    <w:uiPriority w:val="99"/>
    <w:rsid w:val="00782FC9"/>
    <w:rPr>
      <w:rFonts w:ascii="Symbol" w:hAnsi="Symbol"/>
    </w:rPr>
  </w:style>
  <w:style w:type="character" w:customStyle="1" w:styleId="WW8Num33z1">
    <w:name w:val="WW8Num33z1"/>
    <w:uiPriority w:val="99"/>
    <w:rsid w:val="00782FC9"/>
    <w:rPr>
      <w:rFonts w:ascii="Courier New" w:hAnsi="Courier New"/>
    </w:rPr>
  </w:style>
  <w:style w:type="character" w:customStyle="1" w:styleId="WW8Num33z2">
    <w:name w:val="WW8Num33z2"/>
    <w:uiPriority w:val="99"/>
    <w:rsid w:val="00782FC9"/>
    <w:rPr>
      <w:rFonts w:ascii="Wingdings" w:hAnsi="Wingdings"/>
    </w:rPr>
  </w:style>
  <w:style w:type="character" w:customStyle="1" w:styleId="WW8Num35z1">
    <w:name w:val="WW8Num35z1"/>
    <w:uiPriority w:val="99"/>
    <w:rsid w:val="00782FC9"/>
    <w:rPr>
      <w:rFonts w:ascii="Courier New" w:hAnsi="Courier New"/>
    </w:rPr>
  </w:style>
  <w:style w:type="character" w:customStyle="1" w:styleId="WW8Num35z2">
    <w:name w:val="WW8Num35z2"/>
    <w:uiPriority w:val="99"/>
    <w:rsid w:val="00782FC9"/>
    <w:rPr>
      <w:rFonts w:ascii="Wingdings" w:hAnsi="Wingdings"/>
    </w:rPr>
  </w:style>
  <w:style w:type="character" w:customStyle="1" w:styleId="WW8Num35z3">
    <w:name w:val="WW8Num35z3"/>
    <w:uiPriority w:val="99"/>
    <w:rsid w:val="00782FC9"/>
    <w:rPr>
      <w:rFonts w:ascii="Symbol" w:hAnsi="Symbol"/>
    </w:rPr>
  </w:style>
  <w:style w:type="character" w:customStyle="1" w:styleId="WW8Num38z1">
    <w:name w:val="WW8Num38z1"/>
    <w:uiPriority w:val="99"/>
    <w:rsid w:val="00782FC9"/>
    <w:rPr>
      <w:rFonts w:ascii="Courier New" w:hAnsi="Courier New"/>
    </w:rPr>
  </w:style>
  <w:style w:type="character" w:customStyle="1" w:styleId="WW8Num38z2">
    <w:name w:val="WW8Num38z2"/>
    <w:uiPriority w:val="99"/>
    <w:rsid w:val="00782FC9"/>
    <w:rPr>
      <w:rFonts w:ascii="Wingdings" w:hAnsi="Wingdings"/>
    </w:rPr>
  </w:style>
  <w:style w:type="character" w:customStyle="1" w:styleId="WW8Num38z3">
    <w:name w:val="WW8Num38z3"/>
    <w:uiPriority w:val="99"/>
    <w:rsid w:val="00782FC9"/>
    <w:rPr>
      <w:rFonts w:ascii="Symbol" w:hAnsi="Symbol"/>
    </w:rPr>
  </w:style>
  <w:style w:type="character" w:customStyle="1" w:styleId="WW8Num39z1">
    <w:name w:val="WW8Num39z1"/>
    <w:uiPriority w:val="99"/>
    <w:rsid w:val="00782FC9"/>
    <w:rPr>
      <w:rFonts w:ascii="Courier New" w:hAnsi="Courier New"/>
    </w:rPr>
  </w:style>
  <w:style w:type="character" w:customStyle="1" w:styleId="WW8Num39z2">
    <w:name w:val="WW8Num39z2"/>
    <w:uiPriority w:val="99"/>
    <w:rsid w:val="00782FC9"/>
    <w:rPr>
      <w:rFonts w:ascii="Wingdings" w:hAnsi="Wingdings"/>
    </w:rPr>
  </w:style>
  <w:style w:type="character" w:customStyle="1" w:styleId="WW8Num39z3">
    <w:name w:val="WW8Num39z3"/>
    <w:uiPriority w:val="99"/>
    <w:rsid w:val="00782FC9"/>
    <w:rPr>
      <w:rFonts w:ascii="Symbol" w:hAnsi="Symbol"/>
    </w:rPr>
  </w:style>
  <w:style w:type="character" w:customStyle="1" w:styleId="WW8Num40z1">
    <w:name w:val="WW8Num40z1"/>
    <w:uiPriority w:val="99"/>
    <w:rsid w:val="00782FC9"/>
    <w:rPr>
      <w:rFonts w:ascii="Courier New" w:hAnsi="Courier New"/>
    </w:rPr>
  </w:style>
  <w:style w:type="character" w:customStyle="1" w:styleId="WW8Num40z2">
    <w:name w:val="WW8Num40z2"/>
    <w:uiPriority w:val="99"/>
    <w:rsid w:val="00782FC9"/>
    <w:rPr>
      <w:rFonts w:ascii="Wingdings" w:hAnsi="Wingdings"/>
    </w:rPr>
  </w:style>
  <w:style w:type="character" w:customStyle="1" w:styleId="WW8Num40z3">
    <w:name w:val="WW8Num40z3"/>
    <w:uiPriority w:val="99"/>
    <w:rsid w:val="00782FC9"/>
    <w:rPr>
      <w:rFonts w:ascii="Symbol" w:hAnsi="Symbol"/>
    </w:rPr>
  </w:style>
  <w:style w:type="character" w:customStyle="1" w:styleId="WW8Num41z1">
    <w:name w:val="WW8Num41z1"/>
    <w:uiPriority w:val="99"/>
    <w:rsid w:val="00782FC9"/>
    <w:rPr>
      <w:rFonts w:ascii="Courier New" w:hAnsi="Courier New"/>
    </w:rPr>
  </w:style>
  <w:style w:type="character" w:customStyle="1" w:styleId="WW8Num41z2">
    <w:name w:val="WW8Num41z2"/>
    <w:uiPriority w:val="99"/>
    <w:rsid w:val="00782FC9"/>
    <w:rPr>
      <w:rFonts w:ascii="Wingdings" w:hAnsi="Wingdings"/>
    </w:rPr>
  </w:style>
  <w:style w:type="character" w:customStyle="1" w:styleId="WW8Num41z3">
    <w:name w:val="WW8Num41z3"/>
    <w:uiPriority w:val="99"/>
    <w:rsid w:val="00782FC9"/>
    <w:rPr>
      <w:rFonts w:ascii="Symbol" w:hAnsi="Symbol"/>
    </w:rPr>
  </w:style>
  <w:style w:type="character" w:customStyle="1" w:styleId="WW8Num42z1">
    <w:name w:val="WW8Num42z1"/>
    <w:uiPriority w:val="99"/>
    <w:rsid w:val="00782FC9"/>
    <w:rPr>
      <w:rFonts w:ascii="Courier New" w:hAnsi="Courier New"/>
    </w:rPr>
  </w:style>
  <w:style w:type="character" w:customStyle="1" w:styleId="WW8Num42z2">
    <w:name w:val="WW8Num42z2"/>
    <w:uiPriority w:val="99"/>
    <w:rsid w:val="00782FC9"/>
    <w:rPr>
      <w:rFonts w:ascii="Wingdings" w:hAnsi="Wingdings"/>
    </w:rPr>
  </w:style>
  <w:style w:type="character" w:customStyle="1" w:styleId="WW8Num42z3">
    <w:name w:val="WW8Num42z3"/>
    <w:uiPriority w:val="99"/>
    <w:rsid w:val="00782FC9"/>
    <w:rPr>
      <w:rFonts w:ascii="Symbol" w:hAnsi="Symbol"/>
    </w:rPr>
  </w:style>
  <w:style w:type="character" w:customStyle="1" w:styleId="WW8Num44z0">
    <w:name w:val="WW8Num44z0"/>
    <w:uiPriority w:val="99"/>
    <w:rsid w:val="00782FC9"/>
    <w:rPr>
      <w:rFonts w:ascii="Symbol" w:hAnsi="Symbol"/>
      <w:sz w:val="24"/>
    </w:rPr>
  </w:style>
  <w:style w:type="character" w:customStyle="1" w:styleId="WW8Num44z1">
    <w:name w:val="WW8Num44z1"/>
    <w:uiPriority w:val="99"/>
    <w:rsid w:val="00782FC9"/>
    <w:rPr>
      <w:rFonts w:ascii="Courier New" w:hAnsi="Courier New"/>
    </w:rPr>
  </w:style>
  <w:style w:type="character" w:customStyle="1" w:styleId="WW8Num44z2">
    <w:name w:val="WW8Num44z2"/>
    <w:uiPriority w:val="99"/>
    <w:rsid w:val="00782FC9"/>
    <w:rPr>
      <w:rFonts w:ascii="Wingdings" w:hAnsi="Wingdings"/>
    </w:rPr>
  </w:style>
  <w:style w:type="character" w:customStyle="1" w:styleId="WW8Num44z3">
    <w:name w:val="WW8Num44z3"/>
    <w:uiPriority w:val="99"/>
    <w:rsid w:val="00782FC9"/>
    <w:rPr>
      <w:rFonts w:ascii="Symbol" w:hAnsi="Symbol"/>
    </w:rPr>
  </w:style>
  <w:style w:type="character" w:customStyle="1" w:styleId="WW8Num49z0">
    <w:name w:val="WW8Num49z0"/>
    <w:uiPriority w:val="99"/>
    <w:rsid w:val="00782FC9"/>
    <w:rPr>
      <w:rFonts w:ascii="Arial Black" w:hAnsi="Arial Black"/>
    </w:rPr>
  </w:style>
  <w:style w:type="character" w:customStyle="1" w:styleId="WW8Num49z1">
    <w:name w:val="WW8Num49z1"/>
    <w:uiPriority w:val="99"/>
    <w:rsid w:val="00782FC9"/>
    <w:rPr>
      <w:rFonts w:ascii="Courier New" w:hAnsi="Courier New"/>
    </w:rPr>
  </w:style>
  <w:style w:type="character" w:customStyle="1" w:styleId="WW8Num49z2">
    <w:name w:val="WW8Num49z2"/>
    <w:uiPriority w:val="99"/>
    <w:rsid w:val="00782FC9"/>
    <w:rPr>
      <w:rFonts w:ascii="Wingdings" w:hAnsi="Wingdings"/>
    </w:rPr>
  </w:style>
  <w:style w:type="character" w:customStyle="1" w:styleId="WW8Num49z3">
    <w:name w:val="WW8Num49z3"/>
    <w:uiPriority w:val="99"/>
    <w:rsid w:val="00782FC9"/>
    <w:rPr>
      <w:rFonts w:ascii="Symbol" w:hAnsi="Symbol"/>
    </w:rPr>
  </w:style>
  <w:style w:type="character" w:customStyle="1" w:styleId="WW8NumSt7z0">
    <w:name w:val="WW8NumSt7z0"/>
    <w:uiPriority w:val="99"/>
    <w:rsid w:val="00782FC9"/>
    <w:rPr>
      <w:rFonts w:ascii="Symbol" w:hAnsi="Symbol"/>
      <w:sz w:val="28"/>
    </w:rPr>
  </w:style>
  <w:style w:type="character" w:customStyle="1" w:styleId="WW8NumSt8z0">
    <w:name w:val="WW8NumSt8z0"/>
    <w:uiPriority w:val="99"/>
    <w:rsid w:val="00782FC9"/>
    <w:rPr>
      <w:rFonts w:ascii="AdLib Win95BT" w:hAnsi="AdLib Win95BT"/>
      <w:sz w:val="24"/>
    </w:rPr>
  </w:style>
  <w:style w:type="character" w:customStyle="1" w:styleId="WW8NumSt9z0">
    <w:name w:val="WW8NumSt9z0"/>
    <w:uiPriority w:val="99"/>
    <w:rsid w:val="00782FC9"/>
    <w:rPr>
      <w:rFonts w:ascii="Symbol" w:hAnsi="Symbol"/>
    </w:rPr>
  </w:style>
  <w:style w:type="character" w:customStyle="1" w:styleId="WW8NumSt10z0">
    <w:name w:val="WW8NumSt10z0"/>
    <w:uiPriority w:val="99"/>
    <w:rsid w:val="00782FC9"/>
    <w:rPr>
      <w:rFonts w:ascii="Courier New" w:hAnsi="Courier New"/>
    </w:rPr>
  </w:style>
  <w:style w:type="character" w:customStyle="1" w:styleId="WW8NumSt11z0">
    <w:name w:val="WW8NumSt11z0"/>
    <w:uiPriority w:val="99"/>
    <w:rsid w:val="00782FC9"/>
    <w:rPr>
      <w:rFonts w:ascii="Arial" w:hAnsi="Arial"/>
      <w:sz w:val="32"/>
    </w:rPr>
  </w:style>
  <w:style w:type="character" w:customStyle="1" w:styleId="WW8NumSt12z0">
    <w:name w:val="WW8NumSt12z0"/>
    <w:uiPriority w:val="99"/>
    <w:rsid w:val="00782FC9"/>
    <w:rPr>
      <w:rFonts w:ascii="Courier New" w:hAnsi="Courier New"/>
      <w:sz w:val="24"/>
    </w:rPr>
  </w:style>
  <w:style w:type="character" w:customStyle="1" w:styleId="WW8NumSt13z0">
    <w:name w:val="WW8NumSt13z0"/>
    <w:uiPriority w:val="99"/>
    <w:rsid w:val="00782FC9"/>
    <w:rPr>
      <w:rFonts w:ascii="Symbol" w:hAnsi="Symbol"/>
    </w:rPr>
  </w:style>
  <w:style w:type="character" w:customStyle="1" w:styleId="WW8NumSt15z0">
    <w:name w:val="WW8NumSt15z0"/>
    <w:uiPriority w:val="99"/>
    <w:rsid w:val="00782FC9"/>
    <w:rPr>
      <w:rFonts w:ascii="Arial" w:hAnsi="Arial"/>
      <w:sz w:val="28"/>
    </w:rPr>
  </w:style>
  <w:style w:type="character" w:customStyle="1" w:styleId="WW8NumSt16z0">
    <w:name w:val="WW8NumSt16z0"/>
    <w:uiPriority w:val="99"/>
    <w:rsid w:val="00782FC9"/>
    <w:rPr>
      <w:rFonts w:ascii="Arial" w:hAnsi="Arial"/>
    </w:rPr>
  </w:style>
  <w:style w:type="character" w:customStyle="1" w:styleId="WW8NumSt19z0">
    <w:name w:val="WW8NumSt19z0"/>
    <w:uiPriority w:val="99"/>
    <w:rsid w:val="00782FC9"/>
    <w:rPr>
      <w:rFonts w:ascii="Arial" w:hAnsi="Arial"/>
    </w:rPr>
  </w:style>
  <w:style w:type="character" w:styleId="Seitenzahl">
    <w:name w:val="page number"/>
    <w:basedOn w:val="WW-Absatz-Standardschriftart"/>
    <w:uiPriority w:val="99"/>
    <w:rsid w:val="00782FC9"/>
    <w:rPr>
      <w:rFonts w:cs="Times New Roman"/>
    </w:rPr>
  </w:style>
  <w:style w:type="character" w:customStyle="1" w:styleId="Kommentarzeichen1">
    <w:name w:val="Kommentarzeichen1"/>
    <w:basedOn w:val="WW-Absatz-Standardschriftart"/>
    <w:uiPriority w:val="99"/>
    <w:rsid w:val="00782FC9"/>
    <w:rPr>
      <w:rFonts w:cs="Times New Roman"/>
      <w:sz w:val="16"/>
      <w:szCs w:val="16"/>
    </w:rPr>
  </w:style>
  <w:style w:type="character" w:customStyle="1" w:styleId="283832781z0">
    <w:name w:val="283832781z0"/>
    <w:uiPriority w:val="99"/>
    <w:rsid w:val="00782FC9"/>
    <w:rPr>
      <w:rFonts w:ascii="Wingdings 2" w:hAnsi="Wingdings 2"/>
    </w:rPr>
  </w:style>
  <w:style w:type="character" w:customStyle="1" w:styleId="283832781z1">
    <w:name w:val="283832781z1"/>
    <w:uiPriority w:val="99"/>
    <w:rsid w:val="00782FC9"/>
    <w:rPr>
      <w:rFonts w:ascii="Wingdings" w:hAnsi="Wingdings"/>
    </w:rPr>
  </w:style>
  <w:style w:type="character" w:customStyle="1" w:styleId="WW-Absatz-Standardschriftart12345">
    <w:name w:val="WW-Absatz-Standardschriftart12345"/>
    <w:uiPriority w:val="99"/>
    <w:rsid w:val="00782FC9"/>
  </w:style>
  <w:style w:type="character" w:customStyle="1" w:styleId="WW-Absatz-Standardschriftart123456">
    <w:name w:val="WW-Absatz-Standardschriftart123456"/>
    <w:uiPriority w:val="99"/>
    <w:rsid w:val="00782FC9"/>
  </w:style>
  <w:style w:type="character" w:customStyle="1" w:styleId="Endnotenzeichen2">
    <w:name w:val="Endnotenzeichen2"/>
    <w:uiPriority w:val="99"/>
    <w:rsid w:val="00782FC9"/>
    <w:rPr>
      <w:vertAlign w:val="superscript"/>
    </w:rPr>
  </w:style>
  <w:style w:type="character" w:styleId="Funotenzeichen">
    <w:name w:val="footnote reference"/>
    <w:basedOn w:val="Absatz-Standardschriftart"/>
    <w:uiPriority w:val="99"/>
    <w:rsid w:val="00782FC9"/>
    <w:rPr>
      <w:rFonts w:cs="Times New Roman"/>
      <w:vertAlign w:val="superscript"/>
    </w:rPr>
  </w:style>
  <w:style w:type="character" w:customStyle="1" w:styleId="316012592z0">
    <w:name w:val="316012592z0"/>
    <w:uiPriority w:val="99"/>
    <w:rsid w:val="00782FC9"/>
    <w:rPr>
      <w:rFonts w:ascii="Symbol" w:hAnsi="Symbol"/>
    </w:rPr>
  </w:style>
  <w:style w:type="character" w:customStyle="1" w:styleId="316012593z0">
    <w:name w:val="316012593z0"/>
    <w:uiPriority w:val="99"/>
    <w:rsid w:val="00782FC9"/>
    <w:rPr>
      <w:rFonts w:ascii="Symbol" w:hAnsi="Symbol"/>
    </w:rPr>
  </w:style>
  <w:style w:type="character" w:customStyle="1" w:styleId="WW-Absatz-Standardschriftart1234567">
    <w:name w:val="WW-Absatz-Standardschriftart1234567"/>
    <w:uiPriority w:val="99"/>
    <w:rsid w:val="00782FC9"/>
  </w:style>
  <w:style w:type="character" w:customStyle="1" w:styleId="316142102z0">
    <w:name w:val="316142102z0"/>
    <w:uiPriority w:val="99"/>
    <w:rsid w:val="00782FC9"/>
    <w:rPr>
      <w:rFonts w:ascii="Symbol" w:hAnsi="Symbol"/>
    </w:rPr>
  </w:style>
  <w:style w:type="character" w:customStyle="1" w:styleId="316142103z0">
    <w:name w:val="316142103z0"/>
    <w:uiPriority w:val="99"/>
    <w:rsid w:val="00782FC9"/>
    <w:rPr>
      <w:rFonts w:ascii="Symbol" w:hAnsi="Symbol"/>
    </w:rPr>
  </w:style>
  <w:style w:type="character" w:customStyle="1" w:styleId="WW-Absatz-Standardschriftart12345678">
    <w:name w:val="WW-Absatz-Standardschriftart12345678"/>
    <w:uiPriority w:val="99"/>
    <w:rsid w:val="00782FC9"/>
  </w:style>
  <w:style w:type="character" w:styleId="Endnotenzeichen">
    <w:name w:val="endnote reference"/>
    <w:basedOn w:val="Absatz-Standardschriftart"/>
    <w:uiPriority w:val="99"/>
    <w:rsid w:val="00782FC9"/>
    <w:rPr>
      <w:rFonts w:cs="Times New Roman"/>
      <w:vertAlign w:val="superscript"/>
    </w:rPr>
  </w:style>
  <w:style w:type="paragraph" w:customStyle="1" w:styleId="berschrift">
    <w:name w:val="Überschrift"/>
    <w:basedOn w:val="Standard"/>
    <w:next w:val="Textkrper"/>
    <w:uiPriority w:val="99"/>
    <w:rsid w:val="00782FC9"/>
    <w:pPr>
      <w:keepNext/>
      <w:suppressAutoHyphens/>
      <w:spacing w:before="240" w:after="120"/>
    </w:pPr>
    <w:rPr>
      <w:rFonts w:ascii="Arial" w:eastAsia="Microsoft YaHei" w:hAnsi="Arial"/>
      <w:sz w:val="28"/>
      <w:szCs w:val="28"/>
      <w:lang w:eastAsia="ar-SA" w:bidi="ar-SA"/>
    </w:rPr>
  </w:style>
  <w:style w:type="paragraph" w:styleId="Textkrper">
    <w:name w:val="Body Text"/>
    <w:basedOn w:val="Standard"/>
    <w:link w:val="TextkrperZchn1"/>
    <w:uiPriority w:val="99"/>
    <w:rsid w:val="00782FC9"/>
    <w:pPr>
      <w:suppressAutoHyphens/>
      <w:spacing w:after="120"/>
    </w:pPr>
    <w:rPr>
      <w:rFonts w:cs="Times New Roman"/>
      <w:lang w:eastAsia="ar-SA" w:bidi="ar-SA"/>
    </w:rPr>
  </w:style>
  <w:style w:type="character" w:customStyle="1" w:styleId="TextkrperZchn1">
    <w:name w:val="Textkörper Zchn1"/>
    <w:basedOn w:val="Absatz-Standardschriftart"/>
    <w:link w:val="Textkrper"/>
    <w:uiPriority w:val="99"/>
    <w:semiHidden/>
    <w:locked/>
    <w:rPr>
      <w:rFonts w:cs="Mangal"/>
      <w:sz w:val="21"/>
      <w:szCs w:val="21"/>
      <w:lang w:bidi="hi-IN"/>
    </w:rPr>
  </w:style>
  <w:style w:type="paragraph" w:styleId="Liste">
    <w:name w:val="List"/>
    <w:basedOn w:val="Textkrper"/>
    <w:uiPriority w:val="99"/>
    <w:rsid w:val="00782FC9"/>
    <w:rPr>
      <w:rFonts w:cs="Mangal"/>
    </w:rPr>
  </w:style>
  <w:style w:type="paragraph" w:customStyle="1" w:styleId="Beschriftung4">
    <w:name w:val="Beschriftung4"/>
    <w:basedOn w:val="Standard"/>
    <w:uiPriority w:val="99"/>
    <w:rsid w:val="00782FC9"/>
    <w:pPr>
      <w:suppressLineNumbers/>
      <w:suppressAutoHyphens/>
      <w:spacing w:before="120" w:after="120"/>
    </w:pPr>
    <w:rPr>
      <w:i/>
      <w:iCs/>
      <w:lang w:eastAsia="ar-SA" w:bidi="ar-SA"/>
    </w:rPr>
  </w:style>
  <w:style w:type="paragraph" w:customStyle="1" w:styleId="Verzeichnis">
    <w:name w:val="Verzeichnis"/>
    <w:basedOn w:val="Standard"/>
    <w:uiPriority w:val="99"/>
    <w:rsid w:val="00782FC9"/>
    <w:pPr>
      <w:suppressLineNumbers/>
      <w:suppressAutoHyphens/>
    </w:pPr>
    <w:rPr>
      <w:lang w:eastAsia="ar-SA" w:bidi="ar-SA"/>
    </w:rPr>
  </w:style>
  <w:style w:type="paragraph" w:customStyle="1" w:styleId="Beschriftung3">
    <w:name w:val="Beschriftung3"/>
    <w:basedOn w:val="Standard"/>
    <w:next w:val="Standard"/>
    <w:uiPriority w:val="99"/>
    <w:rsid w:val="00782FC9"/>
    <w:pPr>
      <w:suppressLineNumbers/>
      <w:suppressAutoHyphens/>
      <w:spacing w:before="120" w:after="120"/>
    </w:pPr>
    <w:rPr>
      <w:i/>
      <w:iCs/>
      <w:lang w:eastAsia="ar-SA" w:bidi="ar-SA"/>
    </w:rPr>
  </w:style>
  <w:style w:type="paragraph" w:styleId="Kopfzeile">
    <w:name w:val="header"/>
    <w:basedOn w:val="Standard"/>
    <w:link w:val="KopfzeileZchn"/>
    <w:uiPriority w:val="99"/>
    <w:rsid w:val="00782FC9"/>
    <w:pPr>
      <w:tabs>
        <w:tab w:val="center" w:pos="4536"/>
        <w:tab w:val="right" w:pos="9072"/>
      </w:tabs>
      <w:suppressAutoHyphens/>
    </w:pPr>
    <w:rPr>
      <w:rFonts w:cs="Times New Roman"/>
      <w:lang w:eastAsia="ar-SA" w:bidi="ar-SA"/>
    </w:rPr>
  </w:style>
  <w:style w:type="character" w:customStyle="1" w:styleId="KopfzeileZchn">
    <w:name w:val="Kopfzeile Zchn"/>
    <w:basedOn w:val="Absatz-Standardschriftart"/>
    <w:link w:val="Kopfzeile"/>
    <w:uiPriority w:val="99"/>
    <w:semiHidden/>
    <w:locked/>
    <w:rPr>
      <w:rFonts w:cs="Mangal"/>
      <w:sz w:val="21"/>
      <w:szCs w:val="21"/>
      <w:lang w:bidi="hi-IN"/>
    </w:rPr>
  </w:style>
  <w:style w:type="paragraph" w:styleId="Fuzeile">
    <w:name w:val="footer"/>
    <w:basedOn w:val="Standard"/>
    <w:link w:val="FuzeileZchn"/>
    <w:uiPriority w:val="99"/>
    <w:rsid w:val="00782FC9"/>
    <w:pPr>
      <w:tabs>
        <w:tab w:val="center" w:pos="4536"/>
        <w:tab w:val="right" w:pos="9072"/>
      </w:tabs>
      <w:suppressAutoHyphens/>
    </w:pPr>
    <w:rPr>
      <w:lang w:eastAsia="ar-SA" w:bidi="ar-SA"/>
    </w:rPr>
  </w:style>
  <w:style w:type="character" w:customStyle="1" w:styleId="FuzeileZchn">
    <w:name w:val="Fußzeile Zchn"/>
    <w:basedOn w:val="Absatz-Standardschriftart"/>
    <w:link w:val="Fuzeile"/>
    <w:uiPriority w:val="99"/>
    <w:locked/>
    <w:rsid w:val="00782FC9"/>
    <w:rPr>
      <w:rFonts w:cs="Mangal"/>
      <w:sz w:val="24"/>
      <w:szCs w:val="24"/>
      <w:lang w:val="de-DE" w:eastAsia="ar-SA" w:bidi="ar-SA"/>
    </w:rPr>
  </w:style>
  <w:style w:type="character" w:styleId="BesuchterHyperlink">
    <w:name w:val="FollowedHyperlink"/>
    <w:basedOn w:val="Absatz-Standardschriftart"/>
    <w:uiPriority w:val="99"/>
    <w:semiHidden/>
    <w:rsid w:val="00782FC9"/>
    <w:rPr>
      <w:rFonts w:cs="Times New Roman"/>
      <w:color w:val="800080"/>
      <w:u w:val="single"/>
    </w:rPr>
  </w:style>
  <w:style w:type="paragraph" w:styleId="Listenabsatz">
    <w:name w:val="List Paragraph"/>
    <w:basedOn w:val="Standard"/>
    <w:uiPriority w:val="99"/>
    <w:qFormat/>
    <w:rsid w:val="00782FC9"/>
    <w:pPr>
      <w:suppressAutoHyphens/>
      <w:spacing w:after="200" w:line="276" w:lineRule="auto"/>
      <w:ind w:left="720"/>
    </w:pPr>
    <w:rPr>
      <w:rFonts w:ascii="Calibri" w:hAnsi="Calibri" w:cs="Times New Roman"/>
      <w:sz w:val="22"/>
      <w:szCs w:val="22"/>
      <w:lang w:eastAsia="ar-SA" w:bidi="ar-SA"/>
    </w:rPr>
  </w:style>
  <w:style w:type="paragraph" w:styleId="Titel">
    <w:name w:val="Title"/>
    <w:basedOn w:val="Standard"/>
    <w:next w:val="Standard"/>
    <w:link w:val="TitelZchn1"/>
    <w:uiPriority w:val="99"/>
    <w:qFormat/>
    <w:rsid w:val="00782FC9"/>
    <w:pPr>
      <w:pBdr>
        <w:bottom w:val="single" w:sz="8" w:space="4" w:color="808080"/>
      </w:pBdr>
      <w:suppressAutoHyphens/>
      <w:spacing w:after="300"/>
    </w:pPr>
    <w:rPr>
      <w:rFonts w:ascii="Cambria" w:hAnsi="Cambria" w:cs="Times New Roman"/>
      <w:color w:val="17365D"/>
      <w:spacing w:val="5"/>
      <w:kern w:val="1"/>
      <w:sz w:val="52"/>
      <w:szCs w:val="52"/>
      <w:lang w:eastAsia="ar-SA" w:bidi="ar-SA"/>
    </w:rPr>
  </w:style>
  <w:style w:type="character" w:customStyle="1" w:styleId="TitelZchn1">
    <w:name w:val="Titel Zchn1"/>
    <w:basedOn w:val="Absatz-Standardschriftart"/>
    <w:link w:val="Titel"/>
    <w:uiPriority w:val="10"/>
    <w:locked/>
    <w:rPr>
      <w:rFonts w:asciiTheme="majorHAnsi" w:eastAsiaTheme="majorEastAsia" w:hAnsiTheme="majorHAnsi" w:cs="Mangal"/>
      <w:b/>
      <w:bCs/>
      <w:kern w:val="28"/>
      <w:sz w:val="29"/>
      <w:szCs w:val="29"/>
      <w:lang w:bidi="hi-IN"/>
    </w:rPr>
  </w:style>
  <w:style w:type="paragraph" w:styleId="Untertitel">
    <w:name w:val="Subtitle"/>
    <w:basedOn w:val="Standard"/>
    <w:next w:val="Textkrper"/>
    <w:link w:val="UntertitelZchn1"/>
    <w:uiPriority w:val="99"/>
    <w:qFormat/>
    <w:rsid w:val="00782FC9"/>
    <w:pPr>
      <w:suppressAutoHyphens/>
      <w:jc w:val="center"/>
    </w:pPr>
    <w:rPr>
      <w:rFonts w:cs="Times New Roman"/>
      <w:i/>
      <w:iCs/>
      <w:sz w:val="28"/>
      <w:szCs w:val="28"/>
      <w:lang w:eastAsia="ar-SA" w:bidi="ar-SA"/>
    </w:rPr>
  </w:style>
  <w:style w:type="character" w:customStyle="1" w:styleId="UntertitelZchn1">
    <w:name w:val="Untertitel Zchn1"/>
    <w:basedOn w:val="Absatz-Standardschriftart"/>
    <w:link w:val="Untertitel"/>
    <w:uiPriority w:val="11"/>
    <w:locked/>
    <w:rPr>
      <w:rFonts w:asciiTheme="majorHAnsi" w:eastAsiaTheme="majorEastAsia" w:hAnsiTheme="majorHAnsi" w:cs="Mangal"/>
      <w:sz w:val="21"/>
      <w:szCs w:val="21"/>
      <w:lang w:bidi="hi-IN"/>
    </w:rPr>
  </w:style>
  <w:style w:type="paragraph" w:customStyle="1" w:styleId="TabellenInhalt">
    <w:name w:val="Tabellen Inhalt"/>
    <w:basedOn w:val="Standard"/>
    <w:uiPriority w:val="99"/>
    <w:rsid w:val="00782FC9"/>
    <w:pPr>
      <w:suppressLineNumbers/>
      <w:suppressAutoHyphens/>
    </w:pPr>
    <w:rPr>
      <w:rFonts w:cs="Times New Roman"/>
      <w:lang w:eastAsia="ar-SA" w:bidi="ar-SA"/>
    </w:rPr>
  </w:style>
  <w:style w:type="paragraph" w:customStyle="1" w:styleId="Tabellenberschrift">
    <w:name w:val="Tabellen Überschrift"/>
    <w:basedOn w:val="TabellenInhalt"/>
    <w:uiPriority w:val="99"/>
    <w:rsid w:val="00782FC9"/>
    <w:pPr>
      <w:jc w:val="center"/>
    </w:pPr>
    <w:rPr>
      <w:b/>
      <w:bCs/>
    </w:rPr>
  </w:style>
  <w:style w:type="paragraph" w:customStyle="1" w:styleId="Listenabsatz1">
    <w:name w:val="Listenabsatz1"/>
    <w:basedOn w:val="Standard"/>
    <w:uiPriority w:val="99"/>
    <w:rsid w:val="00782FC9"/>
    <w:pPr>
      <w:suppressAutoHyphens/>
      <w:ind w:left="720"/>
    </w:pPr>
    <w:rPr>
      <w:rFonts w:cs="Times New Roman"/>
      <w:sz w:val="20"/>
      <w:szCs w:val="20"/>
      <w:lang w:eastAsia="ar-SA" w:bidi="ar-SA"/>
    </w:rPr>
  </w:style>
  <w:style w:type="paragraph" w:customStyle="1" w:styleId="Sprechblasentext1">
    <w:name w:val="Sprechblasentext1"/>
    <w:basedOn w:val="Standard"/>
    <w:uiPriority w:val="99"/>
    <w:rsid w:val="00782FC9"/>
    <w:pPr>
      <w:suppressAutoHyphens/>
      <w:spacing w:line="100" w:lineRule="atLeast"/>
    </w:pPr>
    <w:rPr>
      <w:rFonts w:ascii="Tahoma" w:hAnsi="Tahoma" w:cs="Tahoma"/>
      <w:sz w:val="16"/>
      <w:szCs w:val="16"/>
      <w:lang w:eastAsia="ar-SA" w:bidi="ar-SA"/>
    </w:rPr>
  </w:style>
  <w:style w:type="paragraph" w:styleId="StandardWeb">
    <w:name w:val="Normal (Web)"/>
    <w:basedOn w:val="Standard"/>
    <w:uiPriority w:val="99"/>
    <w:rsid w:val="00782FC9"/>
    <w:pPr>
      <w:suppressAutoHyphens/>
      <w:spacing w:before="280" w:after="119"/>
    </w:pPr>
    <w:rPr>
      <w:rFonts w:cs="Times New Roman"/>
      <w:sz w:val="20"/>
      <w:lang w:eastAsia="ar-SA" w:bidi="ar-SA"/>
    </w:rPr>
  </w:style>
  <w:style w:type="paragraph" w:customStyle="1" w:styleId="Beschriftung1">
    <w:name w:val="Beschriftung1"/>
    <w:basedOn w:val="Standard"/>
    <w:uiPriority w:val="99"/>
    <w:rsid w:val="00782FC9"/>
    <w:pPr>
      <w:suppressLineNumbers/>
      <w:suppressAutoHyphens/>
      <w:spacing w:before="120" w:after="120"/>
    </w:pPr>
    <w:rPr>
      <w:i/>
      <w:iCs/>
      <w:lang w:eastAsia="ar-SA" w:bidi="ar-SA"/>
    </w:rPr>
  </w:style>
  <w:style w:type="paragraph" w:customStyle="1" w:styleId="Textkrper21">
    <w:name w:val="Textkörper 21"/>
    <w:basedOn w:val="Standard"/>
    <w:uiPriority w:val="99"/>
    <w:rsid w:val="00782FC9"/>
    <w:pPr>
      <w:suppressAutoHyphens/>
    </w:pPr>
    <w:rPr>
      <w:rFonts w:ascii="Tahoma" w:hAnsi="Tahoma" w:cs="Tahoma"/>
      <w:b/>
      <w:bCs/>
      <w:sz w:val="20"/>
      <w:szCs w:val="20"/>
      <w:lang w:eastAsia="ar-SA" w:bidi="ar-SA"/>
    </w:rPr>
  </w:style>
  <w:style w:type="paragraph" w:customStyle="1" w:styleId="Textkrper22">
    <w:name w:val="Textkörper 22"/>
    <w:basedOn w:val="Standard"/>
    <w:uiPriority w:val="99"/>
    <w:rsid w:val="00782FC9"/>
    <w:pPr>
      <w:suppressAutoHyphens/>
    </w:pPr>
    <w:rPr>
      <w:rFonts w:ascii="Tahoma" w:hAnsi="Tahoma" w:cs="Tahoma"/>
      <w:b/>
      <w:bCs/>
      <w:sz w:val="20"/>
      <w:szCs w:val="20"/>
      <w:lang w:eastAsia="ar-SA" w:bidi="ar-SA"/>
    </w:rPr>
  </w:style>
  <w:style w:type="paragraph" w:styleId="Funotentext">
    <w:name w:val="footnote text"/>
    <w:basedOn w:val="Standard"/>
    <w:link w:val="FunotentextZchn"/>
    <w:uiPriority w:val="99"/>
    <w:rsid w:val="00782FC9"/>
    <w:pPr>
      <w:suppressLineNumbers/>
      <w:suppressAutoHyphens/>
      <w:ind w:left="283" w:hanging="283"/>
    </w:pPr>
    <w:rPr>
      <w:rFonts w:cs="Times New Roman"/>
      <w:sz w:val="20"/>
      <w:szCs w:val="20"/>
      <w:lang w:eastAsia="ar-SA" w:bidi="ar-SA"/>
    </w:rPr>
  </w:style>
  <w:style w:type="character" w:customStyle="1" w:styleId="FunotentextZchn">
    <w:name w:val="Fußnotentext Zchn"/>
    <w:basedOn w:val="Absatz-Standardschriftart"/>
    <w:link w:val="Funotentext"/>
    <w:uiPriority w:val="99"/>
    <w:semiHidden/>
    <w:locked/>
    <w:rPr>
      <w:rFonts w:cs="Mangal"/>
      <w:sz w:val="18"/>
      <w:szCs w:val="18"/>
      <w:lang w:bidi="hi-IN"/>
    </w:rPr>
  </w:style>
  <w:style w:type="paragraph" w:customStyle="1" w:styleId="Beschriftung2">
    <w:name w:val="Beschriftung2"/>
    <w:basedOn w:val="Standard"/>
    <w:uiPriority w:val="99"/>
    <w:rsid w:val="00782FC9"/>
    <w:pPr>
      <w:suppressLineNumbers/>
      <w:suppressAutoHyphens/>
      <w:spacing w:before="120" w:after="120"/>
    </w:pPr>
    <w:rPr>
      <w:i/>
      <w:iCs/>
      <w:lang w:eastAsia="ar-SA" w:bidi="ar-SA"/>
    </w:rPr>
  </w:style>
  <w:style w:type="paragraph" w:styleId="Verzeichnis2">
    <w:name w:val="toc 2"/>
    <w:basedOn w:val="Standard"/>
    <w:next w:val="Standard"/>
    <w:uiPriority w:val="99"/>
    <w:rsid w:val="00782FC9"/>
    <w:pPr>
      <w:tabs>
        <w:tab w:val="right" w:leader="dot" w:pos="9923"/>
      </w:tabs>
      <w:suppressAutoHyphens/>
      <w:ind w:left="283"/>
    </w:pPr>
    <w:rPr>
      <w:rFonts w:cs="Times New Roman"/>
      <w:lang w:eastAsia="ar-SA" w:bidi="ar-SA"/>
    </w:rPr>
  </w:style>
  <w:style w:type="paragraph" w:styleId="Verzeichnis1">
    <w:name w:val="toc 1"/>
    <w:basedOn w:val="Standard"/>
    <w:next w:val="Standard"/>
    <w:uiPriority w:val="99"/>
    <w:rsid w:val="00782FC9"/>
    <w:pPr>
      <w:tabs>
        <w:tab w:val="right" w:leader="dot" w:pos="10206"/>
      </w:tabs>
      <w:suppressAutoHyphens/>
    </w:pPr>
    <w:rPr>
      <w:rFonts w:cs="Times New Roman"/>
      <w:lang w:eastAsia="ar-SA" w:bidi="ar-SA"/>
    </w:rPr>
  </w:style>
  <w:style w:type="paragraph" w:styleId="Verzeichnis3">
    <w:name w:val="toc 3"/>
    <w:basedOn w:val="Standard"/>
    <w:next w:val="Standard"/>
    <w:uiPriority w:val="99"/>
    <w:rsid w:val="00782FC9"/>
    <w:pPr>
      <w:tabs>
        <w:tab w:val="right" w:leader="dot" w:pos="9640"/>
      </w:tabs>
      <w:suppressAutoHyphens/>
      <w:ind w:left="566"/>
    </w:pPr>
    <w:rPr>
      <w:rFonts w:cs="Times New Roman"/>
      <w:lang w:eastAsia="ar-SA" w:bidi="ar-SA"/>
    </w:rPr>
  </w:style>
  <w:style w:type="paragraph" w:styleId="Sprechblasentext">
    <w:name w:val="Balloon Text"/>
    <w:basedOn w:val="Standard"/>
    <w:link w:val="SprechblasentextZchn1"/>
    <w:uiPriority w:val="99"/>
    <w:rsid w:val="00782FC9"/>
    <w:pPr>
      <w:suppressAutoHyphens/>
    </w:pPr>
    <w:rPr>
      <w:rFonts w:ascii="Tahoma" w:hAnsi="Tahoma" w:cs="Tahoma"/>
      <w:sz w:val="16"/>
      <w:szCs w:val="16"/>
      <w:lang w:eastAsia="ar-SA" w:bidi="ar-SA"/>
    </w:rPr>
  </w:style>
  <w:style w:type="character" w:customStyle="1" w:styleId="SprechblasentextZchn1">
    <w:name w:val="Sprechblasentext Zchn1"/>
    <w:basedOn w:val="Absatz-Standardschriftart"/>
    <w:link w:val="Sprechblasentext"/>
    <w:uiPriority w:val="99"/>
    <w:semiHidden/>
    <w:locked/>
    <w:rPr>
      <w:rFonts w:ascii="Tahoma" w:hAnsi="Tahoma" w:cs="Mangal"/>
      <w:sz w:val="14"/>
      <w:szCs w:val="14"/>
      <w:lang w:bidi="hi-IN"/>
    </w:rPr>
  </w:style>
  <w:style w:type="paragraph" w:customStyle="1" w:styleId="Titel-2">
    <w:name w:val="Titel-2"/>
    <w:basedOn w:val="Standard"/>
    <w:next w:val="Standard"/>
    <w:uiPriority w:val="99"/>
    <w:rsid w:val="00782FC9"/>
    <w:pPr>
      <w:suppressAutoHyphens/>
      <w:spacing w:after="160"/>
      <w:jc w:val="center"/>
    </w:pPr>
    <w:rPr>
      <w:rFonts w:ascii="Liberation Sans" w:hAnsi="Liberation Sans" w:cs="Times New Roman"/>
      <w:b/>
      <w:sz w:val="40"/>
      <w:szCs w:val="40"/>
      <w:lang w:eastAsia="ar-SA" w:bidi="ar-SA"/>
    </w:rPr>
  </w:style>
  <w:style w:type="paragraph" w:styleId="z-Formularbeginn">
    <w:name w:val="HTML Top of Form"/>
    <w:basedOn w:val="Standard"/>
    <w:next w:val="Standard"/>
    <w:link w:val="z-FormularbeginnZchn"/>
    <w:uiPriority w:val="99"/>
    <w:rsid w:val="00782FC9"/>
    <w:pPr>
      <w:pBdr>
        <w:bottom w:val="single" w:sz="4" w:space="1" w:color="000000"/>
      </w:pBdr>
      <w:suppressAutoHyphens/>
      <w:jc w:val="center"/>
    </w:pPr>
    <w:rPr>
      <w:rFonts w:cs="Arial"/>
      <w:vanish/>
      <w:sz w:val="16"/>
      <w:szCs w:val="16"/>
      <w:lang w:eastAsia="ar-SA" w:bidi="ar-SA"/>
    </w:rPr>
  </w:style>
  <w:style w:type="character" w:customStyle="1" w:styleId="z-FormularbeginnZchn">
    <w:name w:val="z-Formularbeginn Zchn"/>
    <w:basedOn w:val="Absatz-Standardschriftart"/>
    <w:link w:val="z-Formularbeginn"/>
    <w:uiPriority w:val="99"/>
    <w:semiHidden/>
    <w:locked/>
    <w:rPr>
      <w:rFonts w:ascii="Arial" w:hAnsi="Arial" w:cs="Mangal"/>
      <w:vanish/>
      <w:sz w:val="14"/>
      <w:szCs w:val="14"/>
      <w:lang w:bidi="hi-IN"/>
    </w:rPr>
  </w:style>
  <w:style w:type="paragraph" w:styleId="z-Formularende">
    <w:name w:val="HTML Bottom of Form"/>
    <w:basedOn w:val="Standard"/>
    <w:next w:val="Standard"/>
    <w:link w:val="z-FormularendeZchn"/>
    <w:uiPriority w:val="99"/>
    <w:rsid w:val="00782FC9"/>
    <w:pPr>
      <w:pBdr>
        <w:top w:val="single" w:sz="4" w:space="1" w:color="000000"/>
      </w:pBdr>
      <w:suppressAutoHyphens/>
      <w:jc w:val="center"/>
    </w:pPr>
    <w:rPr>
      <w:rFonts w:cs="Arial"/>
      <w:vanish/>
      <w:sz w:val="16"/>
      <w:szCs w:val="16"/>
      <w:lang w:eastAsia="ar-SA" w:bidi="ar-SA"/>
    </w:rPr>
  </w:style>
  <w:style w:type="character" w:customStyle="1" w:styleId="z-FormularendeZchn">
    <w:name w:val="z-Formularende Zchn"/>
    <w:basedOn w:val="Absatz-Standardschriftart"/>
    <w:link w:val="z-Formularende"/>
    <w:uiPriority w:val="99"/>
    <w:semiHidden/>
    <w:locked/>
    <w:rPr>
      <w:rFonts w:ascii="Arial" w:hAnsi="Arial" w:cs="Mangal"/>
      <w:vanish/>
      <w:sz w:val="14"/>
      <w:szCs w:val="14"/>
      <w:lang w:bidi="hi-IN"/>
    </w:rPr>
  </w:style>
  <w:style w:type="paragraph" w:customStyle="1" w:styleId="Titel-3">
    <w:name w:val="Titel-3"/>
    <w:basedOn w:val="Standard"/>
    <w:next w:val="Standard"/>
    <w:uiPriority w:val="99"/>
    <w:rsid w:val="00782FC9"/>
    <w:pPr>
      <w:pBdr>
        <w:bottom w:val="single" w:sz="4" w:space="6" w:color="000000"/>
      </w:pBdr>
      <w:suppressAutoHyphens/>
      <w:spacing w:after="360"/>
      <w:jc w:val="center"/>
    </w:pPr>
    <w:rPr>
      <w:rFonts w:ascii="Liberation Sans" w:hAnsi="Liberation Sans" w:cs="Times New Roman"/>
      <w:i/>
      <w:sz w:val="36"/>
      <w:szCs w:val="36"/>
      <w:lang w:eastAsia="ar-SA" w:bidi="ar-SA"/>
    </w:rPr>
  </w:style>
  <w:style w:type="paragraph" w:customStyle="1" w:styleId="Aufzhlungszeichen1-klein">
    <w:name w:val="Aufzählungszeichen1-klein"/>
    <w:basedOn w:val="Standard"/>
    <w:next w:val="Standard"/>
    <w:uiPriority w:val="99"/>
    <w:rsid w:val="00782FC9"/>
    <w:pPr>
      <w:numPr>
        <w:numId w:val="39"/>
      </w:numPr>
      <w:suppressAutoHyphens/>
      <w:spacing w:line="240" w:lineRule="exact"/>
    </w:pPr>
    <w:rPr>
      <w:rFonts w:cs="Times New Roman"/>
      <w:sz w:val="22"/>
      <w:szCs w:val="20"/>
      <w:lang w:eastAsia="ar-SA" w:bidi="ar-SA"/>
    </w:rPr>
  </w:style>
  <w:style w:type="paragraph" w:customStyle="1" w:styleId="Aufzhlungszeichen2-klein">
    <w:name w:val="Aufzählungszeichen2-klein"/>
    <w:basedOn w:val="Aufzhlungszeichen1-klein"/>
    <w:next w:val="Standard"/>
    <w:uiPriority w:val="99"/>
    <w:rsid w:val="00782FC9"/>
    <w:pPr>
      <w:numPr>
        <w:numId w:val="37"/>
      </w:numPr>
      <w:ind w:left="568" w:hanging="284"/>
    </w:pPr>
  </w:style>
  <w:style w:type="paragraph" w:customStyle="1" w:styleId="berschrift-a">
    <w:name w:val="Überschrift-a)..."/>
    <w:basedOn w:val="Standard"/>
    <w:next w:val="Standard"/>
    <w:uiPriority w:val="99"/>
    <w:rsid w:val="00782FC9"/>
    <w:pPr>
      <w:keepNext/>
      <w:suppressAutoHyphens/>
      <w:spacing w:after="120"/>
    </w:pPr>
    <w:rPr>
      <w:rFonts w:ascii="Liberation Sans" w:hAnsi="Liberation Sans" w:cs="Times New Roman"/>
      <w:sz w:val="20"/>
      <w:szCs w:val="20"/>
      <w:lang w:eastAsia="ar-SA" w:bidi="ar-SA"/>
    </w:rPr>
  </w:style>
  <w:style w:type="paragraph" w:customStyle="1" w:styleId="berschrift-Teilaufgabe">
    <w:name w:val="Überschrift-Teilaufgabe"/>
    <w:basedOn w:val="Standard"/>
    <w:next w:val="Standard"/>
    <w:uiPriority w:val="99"/>
    <w:rsid w:val="00782FC9"/>
    <w:pPr>
      <w:keepNext/>
      <w:suppressAutoHyphens/>
      <w:spacing w:after="120"/>
    </w:pPr>
    <w:rPr>
      <w:rFonts w:ascii="Liberation Sans" w:hAnsi="Liberation Sans" w:cs="Times New Roman"/>
      <w:b/>
      <w:sz w:val="20"/>
      <w:szCs w:val="20"/>
      <w:lang w:eastAsia="ar-SA" w:bidi="ar-SA"/>
    </w:rPr>
  </w:style>
  <w:style w:type="paragraph" w:customStyle="1" w:styleId="Kommentartext1">
    <w:name w:val="Kommentartext1"/>
    <w:basedOn w:val="Standard"/>
    <w:uiPriority w:val="99"/>
    <w:rsid w:val="00782FC9"/>
    <w:pPr>
      <w:suppressAutoHyphens/>
    </w:pPr>
    <w:rPr>
      <w:rFonts w:cs="Times New Roman"/>
      <w:sz w:val="20"/>
      <w:szCs w:val="20"/>
      <w:lang w:eastAsia="ar-SA" w:bidi="ar-SA"/>
    </w:rPr>
  </w:style>
  <w:style w:type="paragraph" w:styleId="Endnotentext">
    <w:name w:val="endnote text"/>
    <w:basedOn w:val="Standard"/>
    <w:link w:val="EndnotentextZchn"/>
    <w:uiPriority w:val="99"/>
    <w:rsid w:val="00782FC9"/>
    <w:pPr>
      <w:suppressLineNumbers/>
      <w:suppressAutoHyphens/>
      <w:ind w:left="283" w:hanging="283"/>
    </w:pPr>
    <w:rPr>
      <w:rFonts w:cs="Times New Roman"/>
      <w:sz w:val="20"/>
      <w:szCs w:val="20"/>
      <w:lang w:eastAsia="ar-SA" w:bidi="ar-SA"/>
    </w:rPr>
  </w:style>
  <w:style w:type="character" w:customStyle="1" w:styleId="EndnotentextZchn">
    <w:name w:val="Endnotentext Zchn"/>
    <w:basedOn w:val="Absatz-Standardschriftart"/>
    <w:link w:val="Endnotentext"/>
    <w:uiPriority w:val="99"/>
    <w:semiHidden/>
    <w:locked/>
    <w:rPr>
      <w:rFonts w:cs="Mangal"/>
      <w:sz w:val="18"/>
      <w:szCs w:val="18"/>
      <w:lang w:bidi="hi-IN"/>
    </w:rPr>
  </w:style>
  <w:style w:type="paragraph" w:styleId="Kommentartext">
    <w:name w:val="annotation text"/>
    <w:basedOn w:val="Standard"/>
    <w:link w:val="KommentartextZchn"/>
    <w:uiPriority w:val="99"/>
    <w:semiHidden/>
    <w:rsid w:val="00782FC9"/>
    <w:rPr>
      <w:sz w:val="20"/>
      <w:szCs w:val="20"/>
    </w:rPr>
  </w:style>
  <w:style w:type="character" w:customStyle="1" w:styleId="KommentartextZchn">
    <w:name w:val="Kommentartext Zchn"/>
    <w:basedOn w:val="Absatz-Standardschriftart"/>
    <w:link w:val="Kommentartext"/>
    <w:uiPriority w:val="99"/>
    <w:semiHidden/>
    <w:locked/>
    <w:rPr>
      <w:rFonts w:cs="Mangal"/>
      <w:sz w:val="18"/>
      <w:szCs w:val="18"/>
      <w:lang w:bidi="hi-IN"/>
    </w:rPr>
  </w:style>
  <w:style w:type="paragraph" w:styleId="Kommentarthema">
    <w:name w:val="annotation subject"/>
    <w:basedOn w:val="Kommentartext1"/>
    <w:next w:val="Kommentartext1"/>
    <w:link w:val="KommentarthemaZchn"/>
    <w:uiPriority w:val="99"/>
    <w:rsid w:val="00782FC9"/>
    <w:rPr>
      <w:b/>
      <w:bCs/>
    </w:rPr>
  </w:style>
  <w:style w:type="character" w:customStyle="1" w:styleId="KommentarthemaZchn">
    <w:name w:val="Kommentarthema Zchn"/>
    <w:basedOn w:val="KommentartextZchn"/>
    <w:link w:val="Kommentarthema"/>
    <w:uiPriority w:val="99"/>
    <w:semiHidden/>
    <w:locked/>
    <w:rPr>
      <w:rFonts w:cs="Mangal"/>
      <w:b/>
      <w:bCs/>
      <w:sz w:val="18"/>
      <w:szCs w:val="18"/>
      <w:lang w:bidi="hi-IN"/>
    </w:rPr>
  </w:style>
  <w:style w:type="paragraph" w:customStyle="1" w:styleId="Aufzhlungzeichen-klein">
    <w:name w:val="Aufzählungzeichen-klein"/>
    <w:basedOn w:val="Standard"/>
    <w:next w:val="Standard"/>
    <w:uiPriority w:val="99"/>
    <w:rsid w:val="00782FC9"/>
    <w:pPr>
      <w:numPr>
        <w:numId w:val="36"/>
      </w:numPr>
      <w:suppressAutoHyphens/>
      <w:spacing w:line="248" w:lineRule="exact"/>
    </w:pPr>
    <w:rPr>
      <w:rFonts w:cs="Times New Roman"/>
      <w:sz w:val="20"/>
      <w:szCs w:val="20"/>
      <w:lang w:eastAsia="ar-SA" w:bidi="ar-SA"/>
    </w:rPr>
  </w:style>
  <w:style w:type="paragraph" w:customStyle="1" w:styleId="Aufzhlungszeichen2">
    <w:name w:val="Aufzählungszeichen2"/>
    <w:basedOn w:val="Standard"/>
    <w:next w:val="Standard"/>
    <w:uiPriority w:val="99"/>
    <w:rsid w:val="00782FC9"/>
    <w:pPr>
      <w:numPr>
        <w:numId w:val="38"/>
      </w:numPr>
      <w:suppressAutoHyphens/>
      <w:spacing w:line="248" w:lineRule="exact"/>
    </w:pPr>
    <w:rPr>
      <w:rFonts w:cs="Times New Roman"/>
      <w:sz w:val="20"/>
      <w:szCs w:val="20"/>
      <w:lang w:eastAsia="ar-SA" w:bidi="ar-SA"/>
    </w:rPr>
  </w:style>
  <w:style w:type="paragraph" w:customStyle="1" w:styleId="Rahmeninhalt">
    <w:name w:val="Rahmeninhalt"/>
    <w:basedOn w:val="Textkrper"/>
    <w:uiPriority w:val="99"/>
    <w:rsid w:val="00782FC9"/>
  </w:style>
  <w:style w:type="table" w:styleId="Tabellenraster">
    <w:name w:val="Table Grid"/>
    <w:basedOn w:val="NormaleTabelle"/>
    <w:uiPriority w:val="99"/>
    <w:rsid w:val="00782FC9"/>
    <w:pPr>
      <w:spacing w:after="0" w:line="240" w:lineRule="auto"/>
    </w:pPr>
    <w:rPr>
      <w:rFonts w:ascii="Liberation Serif" w:hAnsi="Liberation Serif"/>
      <w:sz w:val="24"/>
      <w:szCs w:val="20"/>
      <w:lang w:bidi="hi-I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pPr>
      <w:spacing w:after="0" w:line="240" w:lineRule="auto"/>
    </w:pPr>
    <w:rPr>
      <w:rFonts w:cs="Mangal"/>
      <w:sz w:val="24"/>
      <w:szCs w:val="24"/>
      <w:lang w:bidi="hi-IN"/>
    </w:rPr>
  </w:style>
  <w:style w:type="paragraph" w:styleId="berschrift1">
    <w:name w:val="heading 1"/>
    <w:basedOn w:val="Standard"/>
    <w:next w:val="Standard"/>
    <w:link w:val="berschrift1Zchn"/>
    <w:uiPriority w:val="99"/>
    <w:qFormat/>
    <w:rsid w:val="00782FC9"/>
    <w:pPr>
      <w:numPr>
        <w:numId w:val="42"/>
      </w:numPr>
      <w:suppressAutoHyphens/>
      <w:outlineLvl w:val="0"/>
    </w:pPr>
    <w:rPr>
      <w:rFonts w:cs="Times New Roman"/>
      <w:b/>
      <w:bCs/>
      <w:sz w:val="28"/>
      <w:szCs w:val="28"/>
      <w:lang w:eastAsia="ar-SA" w:bidi="ar-SA"/>
    </w:rPr>
  </w:style>
  <w:style w:type="paragraph" w:styleId="berschrift2">
    <w:name w:val="heading 2"/>
    <w:basedOn w:val="berschrift1"/>
    <w:next w:val="Standard"/>
    <w:link w:val="berschrift2Zchn"/>
    <w:uiPriority w:val="99"/>
    <w:qFormat/>
    <w:rsid w:val="00782FC9"/>
    <w:pPr>
      <w:numPr>
        <w:numId w:val="14"/>
      </w:numPr>
      <w:outlineLvl w:val="1"/>
    </w:pPr>
    <w:rPr>
      <w:i/>
      <w:iCs/>
    </w:rPr>
  </w:style>
  <w:style w:type="paragraph" w:styleId="berschrift3">
    <w:name w:val="heading 3"/>
    <w:basedOn w:val="berschrift2"/>
    <w:next w:val="Standard"/>
    <w:link w:val="berschrift3Zchn"/>
    <w:uiPriority w:val="99"/>
    <w:qFormat/>
    <w:rsid w:val="00782FC9"/>
    <w:pPr>
      <w:outlineLvl w:val="2"/>
    </w:pPr>
  </w:style>
  <w:style w:type="paragraph" w:styleId="berschrift4">
    <w:name w:val="heading 4"/>
    <w:basedOn w:val="berschrift3"/>
    <w:next w:val="Standard"/>
    <w:link w:val="berschrift4Zchn"/>
    <w:uiPriority w:val="99"/>
    <w:qFormat/>
    <w:rsid w:val="00782FC9"/>
    <w:pPr>
      <w:outlineLvl w:val="3"/>
    </w:pPr>
    <w:rPr>
      <w:sz w:val="24"/>
      <w:szCs w:val="24"/>
    </w:rPr>
  </w:style>
  <w:style w:type="paragraph" w:styleId="berschrift5">
    <w:name w:val="heading 5"/>
    <w:basedOn w:val="Standard"/>
    <w:next w:val="Standard"/>
    <w:link w:val="berschrift5Zchn"/>
    <w:uiPriority w:val="99"/>
    <w:qFormat/>
    <w:rsid w:val="00782FC9"/>
    <w:pPr>
      <w:tabs>
        <w:tab w:val="num" w:pos="0"/>
      </w:tabs>
      <w:suppressAutoHyphens/>
      <w:ind w:left="907" w:hanging="907"/>
      <w:outlineLvl w:val="4"/>
    </w:pPr>
    <w:rPr>
      <w:rFonts w:cs="Times New Roman"/>
      <w:b/>
      <w:bCs/>
      <w:sz w:val="20"/>
      <w:szCs w:val="20"/>
      <w:lang w:eastAsia="ar-SA" w:bidi="ar-SA"/>
    </w:rPr>
  </w:style>
  <w:style w:type="paragraph" w:styleId="berschrift6">
    <w:name w:val="heading 6"/>
    <w:basedOn w:val="Standard"/>
    <w:next w:val="Standard"/>
    <w:link w:val="berschrift6Zchn"/>
    <w:uiPriority w:val="99"/>
    <w:qFormat/>
    <w:rsid w:val="00782FC9"/>
    <w:pPr>
      <w:tabs>
        <w:tab w:val="num" w:pos="0"/>
      </w:tabs>
      <w:suppressAutoHyphens/>
      <w:ind w:left="907" w:hanging="907"/>
      <w:outlineLvl w:val="5"/>
    </w:pPr>
    <w:rPr>
      <w:rFonts w:cs="Times New Roman"/>
      <w:b/>
      <w:bCs/>
      <w:sz w:val="18"/>
      <w:szCs w:val="18"/>
      <w:lang w:eastAsia="ar-SA" w:bidi="ar-SA"/>
    </w:rPr>
  </w:style>
  <w:style w:type="paragraph" w:styleId="berschrift7">
    <w:name w:val="heading 7"/>
    <w:basedOn w:val="Standard"/>
    <w:next w:val="Standard"/>
    <w:link w:val="berschrift7Zchn"/>
    <w:uiPriority w:val="99"/>
    <w:qFormat/>
    <w:rsid w:val="00782FC9"/>
    <w:pPr>
      <w:tabs>
        <w:tab w:val="num" w:pos="0"/>
      </w:tabs>
      <w:suppressAutoHyphens/>
      <w:ind w:left="907" w:hanging="907"/>
      <w:outlineLvl w:val="6"/>
    </w:pPr>
    <w:rPr>
      <w:rFonts w:cs="Times New Roman"/>
      <w:b/>
      <w:bCs/>
      <w:sz w:val="18"/>
      <w:szCs w:val="18"/>
      <w:lang w:eastAsia="ar-SA" w:bidi="ar-SA"/>
    </w:rPr>
  </w:style>
  <w:style w:type="paragraph" w:styleId="berschrift8">
    <w:name w:val="heading 8"/>
    <w:basedOn w:val="Standard"/>
    <w:next w:val="Standard"/>
    <w:link w:val="berschrift8Zchn"/>
    <w:uiPriority w:val="99"/>
    <w:qFormat/>
    <w:rsid w:val="00782FC9"/>
    <w:pPr>
      <w:tabs>
        <w:tab w:val="num" w:pos="0"/>
      </w:tabs>
      <w:suppressAutoHyphens/>
      <w:ind w:left="907" w:hanging="907"/>
      <w:outlineLvl w:val="7"/>
    </w:pPr>
    <w:rPr>
      <w:rFonts w:cs="Times New Roman"/>
      <w:b/>
      <w:bCs/>
      <w:sz w:val="18"/>
      <w:szCs w:val="18"/>
      <w:lang w:eastAsia="ar-SA" w:bidi="ar-SA"/>
    </w:rPr>
  </w:style>
  <w:style w:type="paragraph" w:styleId="berschrift9">
    <w:name w:val="heading 9"/>
    <w:basedOn w:val="Standard"/>
    <w:next w:val="Standard"/>
    <w:link w:val="berschrift9Zchn"/>
    <w:uiPriority w:val="99"/>
    <w:qFormat/>
    <w:rsid w:val="00782FC9"/>
    <w:pPr>
      <w:tabs>
        <w:tab w:val="num" w:pos="0"/>
      </w:tabs>
      <w:suppressAutoHyphens/>
      <w:ind w:left="907" w:hanging="907"/>
      <w:outlineLvl w:val="8"/>
    </w:pPr>
    <w:rPr>
      <w:rFonts w:cs="Times New Roman"/>
      <w:b/>
      <w:bCs/>
      <w:sz w:val="18"/>
      <w:szCs w:val="18"/>
      <w:lang w:eastAsia="ar-SA"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WW-Absatz-Standardschriftart"/>
    <w:link w:val="berschrift1"/>
    <w:uiPriority w:val="99"/>
    <w:locked/>
    <w:rsid w:val="00782FC9"/>
    <w:rPr>
      <w:rFonts w:cs="Times New Roman"/>
      <w:sz w:val="48"/>
    </w:rPr>
  </w:style>
  <w:style w:type="character" w:customStyle="1" w:styleId="berschrift2Zchn">
    <w:name w:val="Überschrift 2 Zchn"/>
    <w:basedOn w:val="WW-Absatz-Standardschriftart"/>
    <w:link w:val="berschrift2"/>
    <w:uiPriority w:val="99"/>
    <w:locked/>
    <w:rsid w:val="00782FC9"/>
    <w:rPr>
      <w:rFonts w:cs="Times New Roman"/>
      <w:sz w:val="32"/>
    </w:rPr>
  </w:style>
  <w:style w:type="character" w:customStyle="1" w:styleId="berschrift3Zchn">
    <w:name w:val="Überschrift 3 Zchn"/>
    <w:basedOn w:val="WW-Absatz-Standardschriftart"/>
    <w:link w:val="berschrift3"/>
    <w:uiPriority w:val="99"/>
    <w:locked/>
    <w:rsid w:val="00782FC9"/>
    <w:rPr>
      <w:rFonts w:cs="Times New Roman"/>
      <w:sz w:val="26"/>
    </w:rPr>
  </w:style>
  <w:style w:type="character" w:customStyle="1" w:styleId="berschrift4Zchn">
    <w:name w:val="Überschrift 4 Zchn"/>
    <w:basedOn w:val="WW-Absatz-Standardschriftart"/>
    <w:link w:val="berschrift4"/>
    <w:uiPriority w:val="99"/>
    <w:locked/>
    <w:rsid w:val="00782FC9"/>
    <w:rPr>
      <w:rFonts w:cs="Times New Roman"/>
      <w:b/>
      <w:sz w:val="24"/>
    </w:rPr>
  </w:style>
  <w:style w:type="character" w:customStyle="1" w:styleId="berschrift5Zchn">
    <w:name w:val="Überschrift 5 Zchn"/>
    <w:basedOn w:val="WW-Absatz-Standardschriftart"/>
    <w:link w:val="berschrift5"/>
    <w:uiPriority w:val="99"/>
    <w:locked/>
    <w:rsid w:val="00782FC9"/>
    <w:rPr>
      <w:rFonts w:cs="Times New Roman"/>
      <w:b/>
      <w:sz w:val="24"/>
    </w:rPr>
  </w:style>
  <w:style w:type="character" w:customStyle="1" w:styleId="berschrift6Zchn">
    <w:name w:val="Überschrift 6 Zchn"/>
    <w:basedOn w:val="WW-Absatz-Standardschriftart"/>
    <w:link w:val="berschrift6"/>
    <w:uiPriority w:val="99"/>
    <w:locked/>
    <w:rsid w:val="00782FC9"/>
    <w:rPr>
      <w:rFonts w:ascii="Arial" w:hAnsi="Arial" w:cs="Times New Roman"/>
      <w:i/>
      <w:sz w:val="24"/>
    </w:rPr>
  </w:style>
  <w:style w:type="character" w:customStyle="1" w:styleId="berschrift7Zchn">
    <w:name w:val="Überschrift 7 Zchn"/>
    <w:basedOn w:val="WW-Absatz-Standardschriftart"/>
    <w:link w:val="berschrift7"/>
    <w:uiPriority w:val="99"/>
    <w:locked/>
    <w:rsid w:val="00782FC9"/>
    <w:rPr>
      <w:rFonts w:ascii="Arial" w:hAnsi="Arial" w:cs="Times New Roman"/>
      <w:sz w:val="24"/>
    </w:rPr>
  </w:style>
  <w:style w:type="character" w:customStyle="1" w:styleId="berschrift8Zchn">
    <w:name w:val="Überschrift 8 Zchn"/>
    <w:basedOn w:val="WW-Absatz-Standardschriftart"/>
    <w:link w:val="berschrift8"/>
    <w:uiPriority w:val="99"/>
    <w:locked/>
    <w:rsid w:val="00782FC9"/>
    <w:rPr>
      <w:rFonts w:ascii="Arial" w:hAnsi="Arial" w:cs="Times New Roman"/>
      <w:i/>
      <w:sz w:val="24"/>
    </w:rPr>
  </w:style>
  <w:style w:type="character" w:customStyle="1" w:styleId="berschrift9Zchn">
    <w:name w:val="Überschrift 9 Zchn"/>
    <w:basedOn w:val="WW-Absatz-Standardschriftart"/>
    <w:link w:val="berschrift9"/>
    <w:uiPriority w:val="99"/>
    <w:locked/>
    <w:rsid w:val="00782FC9"/>
    <w:rPr>
      <w:rFonts w:cs="Times New Roman"/>
      <w:sz w:val="2"/>
    </w:rPr>
  </w:style>
  <w:style w:type="character" w:customStyle="1" w:styleId="WW8Num2z0">
    <w:name w:val="WW8Num2z0"/>
    <w:uiPriority w:val="99"/>
    <w:rsid w:val="00782FC9"/>
    <w:rPr>
      <w:rFonts w:ascii="Symbol" w:hAnsi="Symbol"/>
    </w:rPr>
  </w:style>
  <w:style w:type="character" w:customStyle="1" w:styleId="WW8Num3z0">
    <w:name w:val="WW8Num3z0"/>
    <w:uiPriority w:val="99"/>
    <w:rsid w:val="00782FC9"/>
    <w:rPr>
      <w:rFonts w:ascii="Symbol" w:hAnsi="Symbol"/>
    </w:rPr>
  </w:style>
  <w:style w:type="character" w:customStyle="1" w:styleId="WW8Num4z0">
    <w:name w:val="WW8Num4z0"/>
    <w:uiPriority w:val="99"/>
    <w:rsid w:val="00782FC9"/>
    <w:rPr>
      <w:rFonts w:ascii="Symbol" w:hAnsi="Symbol"/>
    </w:rPr>
  </w:style>
  <w:style w:type="character" w:customStyle="1" w:styleId="WW8Num5z0">
    <w:name w:val="WW8Num5z0"/>
    <w:uiPriority w:val="99"/>
    <w:rsid w:val="00782FC9"/>
    <w:rPr>
      <w:rFonts w:ascii="Wingdings" w:hAnsi="Wingdings"/>
    </w:rPr>
  </w:style>
  <w:style w:type="character" w:customStyle="1" w:styleId="WW8Num7z0">
    <w:name w:val="WW8Num7z0"/>
    <w:uiPriority w:val="99"/>
    <w:rsid w:val="00782FC9"/>
    <w:rPr>
      <w:rFonts w:ascii="Symbol" w:hAnsi="Symbol"/>
    </w:rPr>
  </w:style>
  <w:style w:type="character" w:customStyle="1" w:styleId="WW8Num8z0">
    <w:name w:val="WW8Num8z0"/>
    <w:uiPriority w:val="99"/>
    <w:rsid w:val="00782FC9"/>
    <w:rPr>
      <w:rFonts w:ascii="Symbol" w:hAnsi="Symbol"/>
    </w:rPr>
  </w:style>
  <w:style w:type="character" w:customStyle="1" w:styleId="WW8Num9z0">
    <w:name w:val="WW8Num9z0"/>
    <w:uiPriority w:val="99"/>
    <w:rsid w:val="00782FC9"/>
    <w:rPr>
      <w:rFonts w:ascii="Symbol" w:hAnsi="Symbol"/>
    </w:rPr>
  </w:style>
  <w:style w:type="character" w:customStyle="1" w:styleId="WW8Num9z1">
    <w:name w:val="WW8Num9z1"/>
    <w:uiPriority w:val="99"/>
    <w:rsid w:val="00782FC9"/>
    <w:rPr>
      <w:rFonts w:ascii="Courier New" w:hAnsi="Courier New"/>
    </w:rPr>
  </w:style>
  <w:style w:type="character" w:customStyle="1" w:styleId="WW8Num9z2">
    <w:name w:val="WW8Num9z2"/>
    <w:uiPriority w:val="99"/>
    <w:rsid w:val="00782FC9"/>
    <w:rPr>
      <w:rFonts w:ascii="Wingdings" w:hAnsi="Wingdings"/>
    </w:rPr>
  </w:style>
  <w:style w:type="character" w:customStyle="1" w:styleId="WW8Num10z0">
    <w:name w:val="WW8Num10z0"/>
    <w:uiPriority w:val="99"/>
    <w:rsid w:val="00782FC9"/>
    <w:rPr>
      <w:rFonts w:ascii="Symbol" w:hAnsi="Symbol"/>
    </w:rPr>
  </w:style>
  <w:style w:type="character" w:customStyle="1" w:styleId="WW8Num10z1">
    <w:name w:val="WW8Num10z1"/>
    <w:uiPriority w:val="99"/>
    <w:rsid w:val="00782FC9"/>
    <w:rPr>
      <w:rFonts w:ascii="Courier New" w:hAnsi="Courier New"/>
    </w:rPr>
  </w:style>
  <w:style w:type="character" w:customStyle="1" w:styleId="WW8Num10z2">
    <w:name w:val="WW8Num10z2"/>
    <w:uiPriority w:val="99"/>
    <w:rsid w:val="00782FC9"/>
    <w:rPr>
      <w:rFonts w:ascii="Wingdings" w:hAnsi="Wingdings"/>
    </w:rPr>
  </w:style>
  <w:style w:type="character" w:customStyle="1" w:styleId="WW8Num11z0">
    <w:name w:val="WW8Num11z0"/>
    <w:uiPriority w:val="99"/>
    <w:rsid w:val="00782FC9"/>
    <w:rPr>
      <w:rFonts w:ascii="Symbol" w:hAnsi="Symbol"/>
    </w:rPr>
  </w:style>
  <w:style w:type="character" w:customStyle="1" w:styleId="WW8Num11z1">
    <w:name w:val="WW8Num11z1"/>
    <w:uiPriority w:val="99"/>
    <w:rsid w:val="00782FC9"/>
    <w:rPr>
      <w:rFonts w:ascii="Courier New" w:hAnsi="Courier New"/>
    </w:rPr>
  </w:style>
  <w:style w:type="character" w:customStyle="1" w:styleId="WW8Num11z2">
    <w:name w:val="WW8Num11z2"/>
    <w:uiPriority w:val="99"/>
    <w:rsid w:val="00782FC9"/>
    <w:rPr>
      <w:rFonts w:ascii="Wingdings" w:hAnsi="Wingdings"/>
    </w:rPr>
  </w:style>
  <w:style w:type="character" w:customStyle="1" w:styleId="WW8Num12z0">
    <w:name w:val="WW8Num12z0"/>
    <w:uiPriority w:val="99"/>
    <w:rsid w:val="00782FC9"/>
    <w:rPr>
      <w:rFonts w:ascii="Symbol" w:hAnsi="Symbol"/>
      <w:sz w:val="22"/>
    </w:rPr>
  </w:style>
  <w:style w:type="character" w:customStyle="1" w:styleId="WW8Num12z1">
    <w:name w:val="WW8Num12z1"/>
    <w:uiPriority w:val="99"/>
    <w:rsid w:val="00782FC9"/>
    <w:rPr>
      <w:rFonts w:ascii="Courier New" w:hAnsi="Courier New"/>
    </w:rPr>
  </w:style>
  <w:style w:type="character" w:customStyle="1" w:styleId="WW8Num12z2">
    <w:name w:val="WW8Num12z2"/>
    <w:uiPriority w:val="99"/>
    <w:rsid w:val="00782FC9"/>
    <w:rPr>
      <w:rFonts w:ascii="Wingdings" w:hAnsi="Wingdings"/>
    </w:rPr>
  </w:style>
  <w:style w:type="character" w:customStyle="1" w:styleId="WW8Num13z0">
    <w:name w:val="WW8Num13z0"/>
    <w:uiPriority w:val="99"/>
    <w:rsid w:val="00782FC9"/>
    <w:rPr>
      <w:rFonts w:ascii="Wingdings" w:hAnsi="Wingdings"/>
      <w:position w:val="0"/>
      <w:sz w:val="18"/>
      <w:vertAlign w:val="baseline"/>
    </w:rPr>
  </w:style>
  <w:style w:type="character" w:customStyle="1" w:styleId="WW8Num13z1">
    <w:name w:val="WW8Num13z1"/>
    <w:uiPriority w:val="99"/>
    <w:rsid w:val="00782FC9"/>
    <w:rPr>
      <w:rFonts w:ascii="Courier New" w:hAnsi="Courier New"/>
    </w:rPr>
  </w:style>
  <w:style w:type="character" w:customStyle="1" w:styleId="WW8Num13z2">
    <w:name w:val="WW8Num13z2"/>
    <w:uiPriority w:val="99"/>
    <w:rsid w:val="00782FC9"/>
    <w:rPr>
      <w:rFonts w:ascii="Wingdings" w:hAnsi="Wingdings"/>
    </w:rPr>
  </w:style>
  <w:style w:type="character" w:customStyle="1" w:styleId="WW8Num15z0">
    <w:name w:val="WW8Num15z0"/>
    <w:uiPriority w:val="99"/>
    <w:rsid w:val="00782FC9"/>
    <w:rPr>
      <w:rFonts w:ascii="Wingdings" w:hAnsi="Wingdings"/>
    </w:rPr>
  </w:style>
  <w:style w:type="character" w:customStyle="1" w:styleId="WW8Num15z1">
    <w:name w:val="WW8Num15z1"/>
    <w:uiPriority w:val="99"/>
    <w:rsid w:val="00782FC9"/>
    <w:rPr>
      <w:rFonts w:ascii="Wingdings 2" w:hAnsi="Wingdings 2"/>
    </w:rPr>
  </w:style>
  <w:style w:type="character" w:customStyle="1" w:styleId="WW8Num15z2">
    <w:name w:val="WW8Num15z2"/>
    <w:uiPriority w:val="99"/>
    <w:rsid w:val="00782FC9"/>
    <w:rPr>
      <w:rFonts w:ascii="StarSymbol" w:eastAsia="StarSymbol"/>
    </w:rPr>
  </w:style>
  <w:style w:type="character" w:customStyle="1" w:styleId="WW8Num16z0">
    <w:name w:val="WW8Num16z0"/>
    <w:uiPriority w:val="99"/>
    <w:rsid w:val="00782FC9"/>
    <w:rPr>
      <w:rFonts w:ascii="ZapfDingbats BT" w:hAnsi="ZapfDingbats BT"/>
      <w:sz w:val="20"/>
    </w:rPr>
  </w:style>
  <w:style w:type="character" w:customStyle="1" w:styleId="WW8Num17z0">
    <w:name w:val="WW8Num17z0"/>
    <w:uiPriority w:val="99"/>
    <w:rsid w:val="00782FC9"/>
    <w:rPr>
      <w:rFonts w:ascii="Symbol" w:hAnsi="Symbol"/>
    </w:rPr>
  </w:style>
  <w:style w:type="character" w:customStyle="1" w:styleId="WW8Num18z0">
    <w:name w:val="WW8Num18z0"/>
    <w:uiPriority w:val="99"/>
    <w:rsid w:val="00782FC9"/>
    <w:rPr>
      <w:rFonts w:ascii="AdLib Win95BT" w:hAnsi="AdLib Win95BT"/>
      <w:sz w:val="24"/>
    </w:rPr>
  </w:style>
  <w:style w:type="character" w:customStyle="1" w:styleId="WW8Num18z1">
    <w:name w:val="WW8Num18z1"/>
    <w:uiPriority w:val="99"/>
    <w:rsid w:val="00782FC9"/>
    <w:rPr>
      <w:rFonts w:ascii="Wingdings 2" w:hAnsi="Wingdings 2"/>
    </w:rPr>
  </w:style>
  <w:style w:type="character" w:customStyle="1" w:styleId="WW8Num18z2">
    <w:name w:val="WW8Num18z2"/>
    <w:uiPriority w:val="99"/>
    <w:rsid w:val="00782FC9"/>
    <w:rPr>
      <w:rFonts w:ascii="StarSymbol" w:eastAsia="StarSymbol"/>
    </w:rPr>
  </w:style>
  <w:style w:type="character" w:customStyle="1" w:styleId="WW8Num19z0">
    <w:name w:val="WW8Num19z0"/>
    <w:uiPriority w:val="99"/>
    <w:rsid w:val="00782FC9"/>
    <w:rPr>
      <w:rFonts w:ascii="Symbol" w:hAnsi="Symbol"/>
      <w:sz w:val="26"/>
    </w:rPr>
  </w:style>
  <w:style w:type="character" w:customStyle="1" w:styleId="WW8Num20z0">
    <w:name w:val="WW8Num20z0"/>
    <w:uiPriority w:val="99"/>
    <w:rsid w:val="00782FC9"/>
    <w:rPr>
      <w:rFonts w:ascii="Arial Black" w:hAnsi="Arial Black"/>
      <w:sz w:val="20"/>
    </w:rPr>
  </w:style>
  <w:style w:type="character" w:customStyle="1" w:styleId="WW8Num20z1">
    <w:name w:val="WW8Num20z1"/>
    <w:uiPriority w:val="99"/>
    <w:rsid w:val="00782FC9"/>
    <w:rPr>
      <w:rFonts w:ascii="Courier New" w:hAnsi="Courier New"/>
    </w:rPr>
  </w:style>
  <w:style w:type="character" w:customStyle="1" w:styleId="WW8Num21z0">
    <w:name w:val="WW8Num21z0"/>
    <w:uiPriority w:val="99"/>
    <w:rsid w:val="00782FC9"/>
    <w:rPr>
      <w:rFonts w:ascii="Arial Black" w:hAnsi="Arial Black"/>
      <w:position w:val="0"/>
      <w:sz w:val="18"/>
      <w:vertAlign w:val="baseline"/>
    </w:rPr>
  </w:style>
  <w:style w:type="character" w:customStyle="1" w:styleId="WW8Num22z0">
    <w:name w:val="WW8Num22z0"/>
    <w:uiPriority w:val="99"/>
    <w:rsid w:val="00782FC9"/>
    <w:rPr>
      <w:rFonts w:ascii="Wingdings" w:hAnsi="Wingdings"/>
    </w:rPr>
  </w:style>
  <w:style w:type="character" w:customStyle="1" w:styleId="WW8Num22z1">
    <w:name w:val="WW8Num22z1"/>
    <w:uiPriority w:val="99"/>
    <w:rsid w:val="00782FC9"/>
    <w:rPr>
      <w:rFonts w:ascii="Wingdings 2" w:hAnsi="Wingdings 2"/>
    </w:rPr>
  </w:style>
  <w:style w:type="character" w:customStyle="1" w:styleId="WW8Num22z2">
    <w:name w:val="WW8Num22z2"/>
    <w:uiPriority w:val="99"/>
    <w:rsid w:val="00782FC9"/>
    <w:rPr>
      <w:rFonts w:ascii="StarSymbol" w:eastAsia="StarSymbol"/>
    </w:rPr>
  </w:style>
  <w:style w:type="character" w:customStyle="1" w:styleId="WW8Num23z0">
    <w:name w:val="WW8Num23z0"/>
    <w:uiPriority w:val="99"/>
    <w:rsid w:val="00782FC9"/>
    <w:rPr>
      <w:rFonts w:ascii="Times New Roman" w:hAnsi="Times New Roman"/>
    </w:rPr>
  </w:style>
  <w:style w:type="character" w:customStyle="1" w:styleId="WW8Num23z1">
    <w:name w:val="WW8Num23z1"/>
    <w:uiPriority w:val="99"/>
    <w:rsid w:val="00782FC9"/>
    <w:rPr>
      <w:rFonts w:ascii="Courier New" w:hAnsi="Courier New"/>
    </w:rPr>
  </w:style>
  <w:style w:type="character" w:customStyle="1" w:styleId="WW8Num23z2">
    <w:name w:val="WW8Num23z2"/>
    <w:uiPriority w:val="99"/>
    <w:rsid w:val="00782FC9"/>
    <w:rPr>
      <w:rFonts w:ascii="Wingdings" w:hAnsi="Wingdings"/>
    </w:rPr>
  </w:style>
  <w:style w:type="character" w:customStyle="1" w:styleId="WW8Num24z0">
    <w:name w:val="WW8Num24z0"/>
    <w:uiPriority w:val="99"/>
    <w:rsid w:val="00782FC9"/>
    <w:rPr>
      <w:rFonts w:ascii="Arial" w:hAnsi="Arial"/>
    </w:rPr>
  </w:style>
  <w:style w:type="character" w:customStyle="1" w:styleId="WW8Num25z0">
    <w:name w:val="WW8Num25z0"/>
    <w:uiPriority w:val="99"/>
    <w:rsid w:val="00782FC9"/>
    <w:rPr>
      <w:rFonts w:ascii="Symbol" w:hAnsi="Symbol"/>
    </w:rPr>
  </w:style>
  <w:style w:type="character" w:customStyle="1" w:styleId="WW8Num26z0">
    <w:name w:val="WW8Num26z0"/>
    <w:uiPriority w:val="99"/>
    <w:rsid w:val="00782FC9"/>
    <w:rPr>
      <w:rFonts w:ascii="Symbol" w:hAnsi="Symbol"/>
    </w:rPr>
  </w:style>
  <w:style w:type="character" w:customStyle="1" w:styleId="WW8Num27z0">
    <w:name w:val="WW8Num27z0"/>
    <w:uiPriority w:val="99"/>
    <w:rsid w:val="00782FC9"/>
    <w:rPr>
      <w:rFonts w:ascii="Arial Black" w:hAnsi="Arial Black"/>
      <w:sz w:val="16"/>
    </w:rPr>
  </w:style>
  <w:style w:type="character" w:customStyle="1" w:styleId="WW8Num28z0">
    <w:name w:val="WW8Num28z0"/>
    <w:uiPriority w:val="99"/>
    <w:rsid w:val="00782FC9"/>
    <w:rPr>
      <w:rFonts w:ascii="Arial" w:hAnsi="Arial"/>
    </w:rPr>
  </w:style>
  <w:style w:type="character" w:customStyle="1" w:styleId="WW8Num29z0">
    <w:name w:val="WW8Num29z0"/>
    <w:uiPriority w:val="99"/>
    <w:rsid w:val="00782FC9"/>
    <w:rPr>
      <w:rFonts w:ascii="Symbol" w:hAnsi="Symbol"/>
      <w:sz w:val="24"/>
    </w:rPr>
  </w:style>
  <w:style w:type="character" w:customStyle="1" w:styleId="WW8Num30z0">
    <w:name w:val="WW8Num30z0"/>
    <w:uiPriority w:val="99"/>
    <w:rsid w:val="00782FC9"/>
    <w:rPr>
      <w:rFonts w:ascii="Wingdings" w:hAnsi="Wingdings"/>
    </w:rPr>
  </w:style>
  <w:style w:type="character" w:customStyle="1" w:styleId="WW8Num30z1">
    <w:name w:val="WW8Num30z1"/>
    <w:uiPriority w:val="99"/>
    <w:rsid w:val="00782FC9"/>
    <w:rPr>
      <w:rFonts w:ascii="Wingdings 2" w:hAnsi="Wingdings 2"/>
    </w:rPr>
  </w:style>
  <w:style w:type="character" w:customStyle="1" w:styleId="WW8Num30z2">
    <w:name w:val="WW8Num30z2"/>
    <w:uiPriority w:val="99"/>
    <w:rsid w:val="00782FC9"/>
    <w:rPr>
      <w:rFonts w:ascii="StarSymbol" w:eastAsia="StarSymbol"/>
    </w:rPr>
  </w:style>
  <w:style w:type="character" w:customStyle="1" w:styleId="WW8Num31z0">
    <w:name w:val="WW8Num31z0"/>
    <w:uiPriority w:val="99"/>
    <w:rsid w:val="00782FC9"/>
    <w:rPr>
      <w:rFonts w:ascii="Symbol" w:hAnsi="Symbol"/>
    </w:rPr>
  </w:style>
  <w:style w:type="character" w:customStyle="1" w:styleId="WW8Num32z0">
    <w:name w:val="WW8Num32z0"/>
    <w:uiPriority w:val="99"/>
    <w:rsid w:val="00782FC9"/>
    <w:rPr>
      <w:rFonts w:ascii="Symbol" w:hAnsi="Symbol"/>
    </w:rPr>
  </w:style>
  <w:style w:type="character" w:customStyle="1" w:styleId="WW8Num33z0">
    <w:name w:val="WW8Num33z0"/>
    <w:uiPriority w:val="99"/>
    <w:rsid w:val="00782FC9"/>
    <w:rPr>
      <w:rFonts w:ascii="Symbol" w:hAnsi="Symbol"/>
    </w:rPr>
  </w:style>
  <w:style w:type="character" w:customStyle="1" w:styleId="WW8Num34z0">
    <w:name w:val="WW8Num34z0"/>
    <w:uiPriority w:val="99"/>
    <w:rsid w:val="00782FC9"/>
    <w:rPr>
      <w:rFonts w:ascii="Symbol" w:hAnsi="Symbol"/>
      <w:sz w:val="28"/>
    </w:rPr>
  </w:style>
  <w:style w:type="character" w:customStyle="1" w:styleId="WW8Num35z0">
    <w:name w:val="WW8Num35z0"/>
    <w:uiPriority w:val="99"/>
    <w:rsid w:val="00782FC9"/>
    <w:rPr>
      <w:rFonts w:ascii="Symbol" w:hAnsi="Symbol"/>
      <w:sz w:val="24"/>
    </w:rPr>
  </w:style>
  <w:style w:type="character" w:customStyle="1" w:styleId="WW8Num36z0">
    <w:name w:val="WW8Num36z0"/>
    <w:uiPriority w:val="99"/>
    <w:rsid w:val="00782FC9"/>
    <w:rPr>
      <w:rFonts w:ascii="Wingdings" w:hAnsi="Wingdings"/>
      <w:sz w:val="12"/>
    </w:rPr>
  </w:style>
  <w:style w:type="character" w:customStyle="1" w:styleId="WW8Num36z1">
    <w:name w:val="WW8Num36z1"/>
    <w:uiPriority w:val="99"/>
    <w:rsid w:val="00782FC9"/>
    <w:rPr>
      <w:rFonts w:ascii="Wingdings 2" w:hAnsi="Wingdings 2"/>
      <w:sz w:val="12"/>
    </w:rPr>
  </w:style>
  <w:style w:type="character" w:customStyle="1" w:styleId="WW8Num36z2">
    <w:name w:val="WW8Num36z2"/>
    <w:uiPriority w:val="99"/>
    <w:rsid w:val="00782FC9"/>
    <w:rPr>
      <w:rFonts w:ascii="StarSymbol" w:eastAsia="StarSymbol"/>
      <w:sz w:val="12"/>
    </w:rPr>
  </w:style>
  <w:style w:type="character" w:customStyle="1" w:styleId="WW8Num37z0">
    <w:name w:val="WW8Num37z0"/>
    <w:uiPriority w:val="99"/>
    <w:rsid w:val="00782FC9"/>
    <w:rPr>
      <w:rFonts w:ascii="Wingdings" w:hAnsi="Wingdings"/>
      <w:sz w:val="12"/>
    </w:rPr>
  </w:style>
  <w:style w:type="character" w:customStyle="1" w:styleId="WW8Num37z1">
    <w:name w:val="WW8Num37z1"/>
    <w:uiPriority w:val="99"/>
    <w:rsid w:val="00782FC9"/>
    <w:rPr>
      <w:rFonts w:ascii="Wingdings 2" w:hAnsi="Wingdings 2"/>
      <w:sz w:val="12"/>
    </w:rPr>
  </w:style>
  <w:style w:type="character" w:customStyle="1" w:styleId="WW8Num37z2">
    <w:name w:val="WW8Num37z2"/>
    <w:uiPriority w:val="99"/>
    <w:rsid w:val="00782FC9"/>
    <w:rPr>
      <w:rFonts w:ascii="StarSymbol" w:eastAsia="StarSymbol"/>
      <w:sz w:val="12"/>
    </w:rPr>
  </w:style>
  <w:style w:type="character" w:customStyle="1" w:styleId="WW8Num38z0">
    <w:name w:val="WW8Num38z0"/>
    <w:uiPriority w:val="99"/>
    <w:rsid w:val="00782FC9"/>
    <w:rPr>
      <w:rFonts w:ascii="Arial Black" w:hAnsi="Arial Black"/>
    </w:rPr>
  </w:style>
  <w:style w:type="character" w:customStyle="1" w:styleId="WW8Num39z0">
    <w:name w:val="WW8Num39z0"/>
    <w:uiPriority w:val="99"/>
    <w:rsid w:val="00782FC9"/>
    <w:rPr>
      <w:rFonts w:ascii="Symbol" w:hAnsi="Symbol"/>
    </w:rPr>
  </w:style>
  <w:style w:type="character" w:customStyle="1" w:styleId="WW8Num40z0">
    <w:name w:val="WW8Num40z0"/>
    <w:uiPriority w:val="99"/>
    <w:rsid w:val="00782FC9"/>
    <w:rPr>
      <w:rFonts w:ascii="Arial Black" w:hAnsi="Arial Black"/>
    </w:rPr>
  </w:style>
  <w:style w:type="character" w:customStyle="1" w:styleId="WW8Num41z0">
    <w:name w:val="WW8Num41z0"/>
    <w:uiPriority w:val="99"/>
    <w:rsid w:val="00782FC9"/>
    <w:rPr>
      <w:rFonts w:ascii="Symbol" w:hAnsi="Symbol"/>
      <w:sz w:val="22"/>
    </w:rPr>
  </w:style>
  <w:style w:type="character" w:customStyle="1" w:styleId="WW8Num42z0">
    <w:name w:val="WW8Num42z0"/>
    <w:uiPriority w:val="99"/>
    <w:rsid w:val="00782FC9"/>
    <w:rPr>
      <w:rFonts w:ascii="Arial Black" w:hAnsi="Arial Black"/>
      <w:position w:val="0"/>
      <w:sz w:val="18"/>
      <w:vertAlign w:val="baseline"/>
    </w:rPr>
  </w:style>
  <w:style w:type="character" w:customStyle="1" w:styleId="WW8Num43z0">
    <w:name w:val="WW8Num43z0"/>
    <w:uiPriority w:val="99"/>
    <w:rsid w:val="00782FC9"/>
    <w:rPr>
      <w:rFonts w:ascii="Symbol" w:hAnsi="Symbol"/>
    </w:rPr>
  </w:style>
  <w:style w:type="character" w:customStyle="1" w:styleId="WW8Num45z0">
    <w:name w:val="WW8Num45z0"/>
    <w:uiPriority w:val="99"/>
    <w:rsid w:val="00782FC9"/>
    <w:rPr>
      <w:rFonts w:ascii="Arial Black" w:hAnsi="Arial Black"/>
      <w:sz w:val="22"/>
    </w:rPr>
  </w:style>
  <w:style w:type="character" w:customStyle="1" w:styleId="WW8Num47z0">
    <w:name w:val="WW8Num47z0"/>
    <w:uiPriority w:val="99"/>
    <w:rsid w:val="00782FC9"/>
    <w:rPr>
      <w:rFonts w:ascii="Symbol" w:hAnsi="Symbol"/>
    </w:rPr>
  </w:style>
  <w:style w:type="character" w:customStyle="1" w:styleId="WW8Num48z0">
    <w:name w:val="WW8Num48z0"/>
    <w:uiPriority w:val="99"/>
    <w:rsid w:val="00782FC9"/>
    <w:rPr>
      <w:rFonts w:ascii="Wingdings" w:hAnsi="Wingdings"/>
      <w:b/>
      <w:sz w:val="16"/>
    </w:rPr>
  </w:style>
  <w:style w:type="character" w:customStyle="1" w:styleId="WW8Num50z0">
    <w:name w:val="WW8Num50z0"/>
    <w:uiPriority w:val="99"/>
    <w:rsid w:val="00782FC9"/>
    <w:rPr>
      <w:rFonts w:ascii="Symbol" w:hAnsi="Symbol"/>
    </w:rPr>
  </w:style>
  <w:style w:type="character" w:customStyle="1" w:styleId="WW8Num51z0">
    <w:name w:val="WW8Num51z0"/>
    <w:uiPriority w:val="99"/>
    <w:rsid w:val="00782FC9"/>
    <w:rPr>
      <w:rFonts w:ascii="Symbol" w:hAnsi="Symbol"/>
    </w:rPr>
  </w:style>
  <w:style w:type="character" w:customStyle="1" w:styleId="WW8Num52z0">
    <w:name w:val="WW8Num52z0"/>
    <w:uiPriority w:val="99"/>
    <w:rsid w:val="00782FC9"/>
    <w:rPr>
      <w:rFonts w:ascii="Symbol" w:hAnsi="Symbol"/>
    </w:rPr>
  </w:style>
  <w:style w:type="character" w:customStyle="1" w:styleId="WW8Num53z0">
    <w:name w:val="WW8Num53z0"/>
    <w:uiPriority w:val="99"/>
    <w:rsid w:val="00782FC9"/>
    <w:rPr>
      <w:rFonts w:ascii="Symbol" w:hAnsi="Symbol"/>
    </w:rPr>
  </w:style>
  <w:style w:type="character" w:customStyle="1" w:styleId="WW8Num55z0">
    <w:name w:val="WW8Num55z0"/>
    <w:uiPriority w:val="99"/>
    <w:rsid w:val="00782FC9"/>
    <w:rPr>
      <w:rFonts w:ascii="Arial Black" w:hAnsi="Arial Black"/>
    </w:rPr>
  </w:style>
  <w:style w:type="character" w:customStyle="1" w:styleId="WW8Num56z0">
    <w:name w:val="WW8Num56z0"/>
    <w:uiPriority w:val="99"/>
    <w:rsid w:val="00782FC9"/>
    <w:rPr>
      <w:rFonts w:ascii="Symbol" w:hAnsi="Symbol"/>
      <w:sz w:val="22"/>
    </w:rPr>
  </w:style>
  <w:style w:type="character" w:customStyle="1" w:styleId="WW8Num59z0">
    <w:name w:val="WW8Num59z0"/>
    <w:uiPriority w:val="99"/>
    <w:rsid w:val="00782FC9"/>
    <w:rPr>
      <w:rFonts w:ascii="Arial Black" w:hAnsi="Arial Black"/>
      <w:sz w:val="20"/>
    </w:rPr>
  </w:style>
  <w:style w:type="character" w:customStyle="1" w:styleId="WW8Num64z0">
    <w:name w:val="WW8Num64z0"/>
    <w:uiPriority w:val="99"/>
    <w:rsid w:val="00782FC9"/>
    <w:rPr>
      <w:rFonts w:ascii="Symbol" w:hAnsi="Symbol"/>
    </w:rPr>
  </w:style>
  <w:style w:type="character" w:customStyle="1" w:styleId="WW8Num67z0">
    <w:name w:val="WW8Num67z0"/>
    <w:uiPriority w:val="99"/>
    <w:rsid w:val="00782FC9"/>
    <w:rPr>
      <w:rFonts w:ascii="Arial Black" w:hAnsi="Arial Black"/>
    </w:rPr>
  </w:style>
  <w:style w:type="character" w:customStyle="1" w:styleId="WW8Num68z0">
    <w:name w:val="WW8Num68z0"/>
    <w:uiPriority w:val="99"/>
    <w:rsid w:val="00782FC9"/>
    <w:rPr>
      <w:rFonts w:ascii="Symbol" w:hAnsi="Symbol"/>
      <w:sz w:val="22"/>
    </w:rPr>
  </w:style>
  <w:style w:type="character" w:customStyle="1" w:styleId="WW8Num71z0">
    <w:name w:val="WW8Num71z0"/>
    <w:uiPriority w:val="99"/>
    <w:rsid w:val="00782FC9"/>
    <w:rPr>
      <w:rFonts w:ascii="Wingdings 2" w:hAnsi="Wingdings 2"/>
    </w:rPr>
  </w:style>
  <w:style w:type="character" w:customStyle="1" w:styleId="WW8Num71z1">
    <w:name w:val="WW8Num71z1"/>
    <w:uiPriority w:val="99"/>
    <w:rsid w:val="00782FC9"/>
    <w:rPr>
      <w:rFonts w:ascii="Wingdings" w:hAnsi="Wingdings"/>
    </w:rPr>
  </w:style>
  <w:style w:type="character" w:customStyle="1" w:styleId="Absatz-Standardschriftart4">
    <w:name w:val="Absatz-Standardschriftart4"/>
    <w:uiPriority w:val="99"/>
    <w:rsid w:val="00782FC9"/>
  </w:style>
  <w:style w:type="character" w:customStyle="1" w:styleId="WW8Num1z0">
    <w:name w:val="WW8Num1z0"/>
    <w:uiPriority w:val="99"/>
    <w:rsid w:val="00782FC9"/>
    <w:rPr>
      <w:rFonts w:ascii="Symbol" w:hAnsi="Symbol"/>
    </w:rPr>
  </w:style>
  <w:style w:type="character" w:customStyle="1" w:styleId="WW8Num6z0">
    <w:name w:val="WW8Num6z0"/>
    <w:uiPriority w:val="99"/>
    <w:rsid w:val="00782FC9"/>
    <w:rPr>
      <w:rFonts w:ascii="Symbol" w:hAnsi="Symbol"/>
    </w:rPr>
  </w:style>
  <w:style w:type="character" w:customStyle="1" w:styleId="WW8Num8z1">
    <w:name w:val="WW8Num8z1"/>
    <w:uiPriority w:val="99"/>
    <w:rsid w:val="00782FC9"/>
    <w:rPr>
      <w:rFonts w:ascii="Courier New" w:hAnsi="Courier New"/>
    </w:rPr>
  </w:style>
  <w:style w:type="character" w:customStyle="1" w:styleId="WW8Num8z2">
    <w:name w:val="WW8Num8z2"/>
    <w:uiPriority w:val="99"/>
    <w:rsid w:val="00782FC9"/>
    <w:rPr>
      <w:rFonts w:ascii="Wingdings" w:hAnsi="Wingdings"/>
    </w:rPr>
  </w:style>
  <w:style w:type="character" w:customStyle="1" w:styleId="WW8Num14z0">
    <w:name w:val="WW8Num14z0"/>
    <w:uiPriority w:val="99"/>
    <w:rsid w:val="00782FC9"/>
    <w:rPr>
      <w:rFonts w:ascii="Arial" w:hAnsi="Arial"/>
      <w:sz w:val="32"/>
    </w:rPr>
  </w:style>
  <w:style w:type="character" w:customStyle="1" w:styleId="WW8Num14z1">
    <w:name w:val="WW8Num14z1"/>
    <w:uiPriority w:val="99"/>
    <w:rsid w:val="00782FC9"/>
    <w:rPr>
      <w:rFonts w:ascii="Wingdings" w:hAnsi="Wingdings"/>
    </w:rPr>
  </w:style>
  <w:style w:type="character" w:customStyle="1" w:styleId="Absatz-Standardschriftart3">
    <w:name w:val="Absatz-Standardschriftart3"/>
    <w:uiPriority w:val="99"/>
    <w:rsid w:val="00782FC9"/>
  </w:style>
  <w:style w:type="character" w:customStyle="1" w:styleId="WW8Num1z1">
    <w:name w:val="WW8Num1z1"/>
    <w:uiPriority w:val="99"/>
    <w:rsid w:val="00782FC9"/>
    <w:rPr>
      <w:rFonts w:ascii="Courier New" w:hAnsi="Courier New"/>
    </w:rPr>
  </w:style>
  <w:style w:type="character" w:customStyle="1" w:styleId="WW8Num1z2">
    <w:name w:val="WW8Num1z2"/>
    <w:uiPriority w:val="99"/>
    <w:rsid w:val="00782FC9"/>
    <w:rPr>
      <w:rFonts w:ascii="Wingdings" w:hAnsi="Wingdings"/>
    </w:rPr>
  </w:style>
  <w:style w:type="character" w:customStyle="1" w:styleId="WW8Num2z1">
    <w:name w:val="WW8Num2z1"/>
    <w:uiPriority w:val="99"/>
    <w:rsid w:val="00782FC9"/>
    <w:rPr>
      <w:rFonts w:ascii="Courier New" w:hAnsi="Courier New"/>
    </w:rPr>
  </w:style>
  <w:style w:type="character" w:customStyle="1" w:styleId="WW8Num2z2">
    <w:name w:val="WW8Num2z2"/>
    <w:uiPriority w:val="99"/>
    <w:rsid w:val="00782FC9"/>
    <w:rPr>
      <w:rFonts w:ascii="Wingdings" w:hAnsi="Wingdings"/>
    </w:rPr>
  </w:style>
  <w:style w:type="character" w:customStyle="1" w:styleId="WW8Num3z1">
    <w:name w:val="WW8Num3z1"/>
    <w:uiPriority w:val="99"/>
    <w:rsid w:val="00782FC9"/>
    <w:rPr>
      <w:rFonts w:ascii="Courier New" w:hAnsi="Courier New"/>
    </w:rPr>
  </w:style>
  <w:style w:type="character" w:customStyle="1" w:styleId="WW8Num3z2">
    <w:name w:val="WW8Num3z2"/>
    <w:uiPriority w:val="99"/>
    <w:rsid w:val="00782FC9"/>
    <w:rPr>
      <w:rFonts w:ascii="Wingdings" w:hAnsi="Wingdings"/>
    </w:rPr>
  </w:style>
  <w:style w:type="character" w:customStyle="1" w:styleId="WW8Num4z1">
    <w:name w:val="WW8Num4z1"/>
    <w:uiPriority w:val="99"/>
    <w:rsid w:val="00782FC9"/>
    <w:rPr>
      <w:rFonts w:ascii="Courier New" w:hAnsi="Courier New"/>
    </w:rPr>
  </w:style>
  <w:style w:type="character" w:customStyle="1" w:styleId="WW8Num4z2">
    <w:name w:val="WW8Num4z2"/>
    <w:uiPriority w:val="99"/>
    <w:rsid w:val="00782FC9"/>
    <w:rPr>
      <w:rFonts w:ascii="Wingdings" w:hAnsi="Wingdings"/>
    </w:rPr>
  </w:style>
  <w:style w:type="character" w:customStyle="1" w:styleId="WW8Num5z1">
    <w:name w:val="WW8Num5z1"/>
    <w:uiPriority w:val="99"/>
    <w:rsid w:val="00782FC9"/>
    <w:rPr>
      <w:rFonts w:ascii="Courier New" w:hAnsi="Courier New"/>
    </w:rPr>
  </w:style>
  <w:style w:type="character" w:customStyle="1" w:styleId="WW8Num5z2">
    <w:name w:val="WW8Num5z2"/>
    <w:uiPriority w:val="99"/>
    <w:rsid w:val="00782FC9"/>
    <w:rPr>
      <w:rFonts w:ascii="Wingdings" w:hAnsi="Wingdings"/>
    </w:rPr>
  </w:style>
  <w:style w:type="character" w:customStyle="1" w:styleId="WW8Num5z3">
    <w:name w:val="WW8Num5z3"/>
    <w:uiPriority w:val="99"/>
    <w:rsid w:val="00782FC9"/>
    <w:rPr>
      <w:rFonts w:ascii="Symbol" w:hAnsi="Symbol"/>
    </w:rPr>
  </w:style>
  <w:style w:type="character" w:customStyle="1" w:styleId="WW8Num6z1">
    <w:name w:val="WW8Num6z1"/>
    <w:uiPriority w:val="99"/>
    <w:rsid w:val="00782FC9"/>
    <w:rPr>
      <w:rFonts w:ascii="Courier New" w:hAnsi="Courier New"/>
    </w:rPr>
  </w:style>
  <w:style w:type="character" w:customStyle="1" w:styleId="WW8Num6z2">
    <w:name w:val="WW8Num6z2"/>
    <w:uiPriority w:val="99"/>
    <w:rsid w:val="00782FC9"/>
    <w:rPr>
      <w:rFonts w:ascii="Wingdings" w:hAnsi="Wingdings"/>
    </w:rPr>
  </w:style>
  <w:style w:type="character" w:customStyle="1" w:styleId="WW-Absatz-Standardschriftart">
    <w:name w:val="WW-Absatz-Standardschriftart"/>
    <w:uiPriority w:val="99"/>
    <w:rsid w:val="00782FC9"/>
  </w:style>
  <w:style w:type="character" w:customStyle="1" w:styleId="ZchnZchn1">
    <w:name w:val="Zchn Zchn1"/>
    <w:basedOn w:val="WW-Absatz-Standardschriftart"/>
    <w:uiPriority w:val="99"/>
    <w:rsid w:val="00782FC9"/>
    <w:rPr>
      <w:rFonts w:cs="Times New Roman"/>
      <w:sz w:val="24"/>
      <w:szCs w:val="24"/>
    </w:rPr>
  </w:style>
  <w:style w:type="character" w:customStyle="1" w:styleId="ZchnZchn">
    <w:name w:val="Zchn Zchn"/>
    <w:basedOn w:val="WW-Absatz-Standardschriftart"/>
    <w:uiPriority w:val="99"/>
    <w:rsid w:val="00782FC9"/>
    <w:rPr>
      <w:rFonts w:cs="Times New Roman"/>
      <w:sz w:val="24"/>
      <w:szCs w:val="24"/>
    </w:rPr>
  </w:style>
  <w:style w:type="character" w:styleId="Zeilennummer">
    <w:name w:val="line number"/>
    <w:basedOn w:val="WW-Absatz-Standardschriftart"/>
    <w:uiPriority w:val="99"/>
    <w:rsid w:val="00782FC9"/>
    <w:rPr>
      <w:rFonts w:cs="Times New Roman"/>
    </w:rPr>
  </w:style>
  <w:style w:type="character" w:customStyle="1" w:styleId="ZchnZchn2">
    <w:name w:val="Zchn Zchn2"/>
    <w:basedOn w:val="WW-Absatz-Standardschriftart"/>
    <w:uiPriority w:val="99"/>
    <w:rsid w:val="00782FC9"/>
    <w:rPr>
      <w:rFonts w:ascii="Cambria" w:hAnsi="Cambria" w:cs="Times New Roman"/>
      <w:color w:val="17365D"/>
      <w:spacing w:val="5"/>
      <w:kern w:val="1"/>
      <w:sz w:val="52"/>
      <w:szCs w:val="52"/>
      <w:lang w:val="de-DE" w:eastAsia="ar-SA" w:bidi="ar-SA"/>
    </w:rPr>
  </w:style>
  <w:style w:type="character" w:styleId="Hyperlink">
    <w:name w:val="Hyperlink"/>
    <w:basedOn w:val="WW-Absatz-Standardschriftart"/>
    <w:uiPriority w:val="99"/>
    <w:rsid w:val="00782FC9"/>
    <w:rPr>
      <w:rFonts w:cs="Times New Roman"/>
      <w:color w:val="0000FF"/>
      <w:u w:val="single"/>
    </w:rPr>
  </w:style>
  <w:style w:type="character" w:customStyle="1" w:styleId="361521651z0">
    <w:name w:val="361521651z0"/>
    <w:uiPriority w:val="99"/>
    <w:rsid w:val="00782FC9"/>
    <w:rPr>
      <w:rFonts w:ascii="Times New Roman" w:hAnsi="Times New Roman"/>
    </w:rPr>
  </w:style>
  <w:style w:type="character" w:customStyle="1" w:styleId="Absatz-Standardschriftart1">
    <w:name w:val="Absatz-Standardschriftart1"/>
    <w:uiPriority w:val="99"/>
    <w:rsid w:val="00782FC9"/>
  </w:style>
  <w:style w:type="character" w:customStyle="1" w:styleId="SprechblasentextZchn">
    <w:name w:val="Sprechblasentext Zchn"/>
    <w:basedOn w:val="Absatz-Standardschriftart1"/>
    <w:uiPriority w:val="99"/>
    <w:rsid w:val="00782FC9"/>
    <w:rPr>
      <w:rFonts w:ascii="Tahoma" w:hAnsi="Tahoma" w:cs="Tahoma"/>
      <w:sz w:val="16"/>
      <w:szCs w:val="16"/>
    </w:rPr>
  </w:style>
  <w:style w:type="character" w:customStyle="1" w:styleId="ListLabel1">
    <w:name w:val="ListLabel 1"/>
    <w:uiPriority w:val="99"/>
    <w:rsid w:val="00782FC9"/>
  </w:style>
  <w:style w:type="character" w:customStyle="1" w:styleId="BalloonTextChar">
    <w:name w:val="Balloon Text Char"/>
    <w:basedOn w:val="Absatz-Standardschriftart1"/>
    <w:uiPriority w:val="99"/>
    <w:rsid w:val="00782FC9"/>
    <w:rPr>
      <w:rFonts w:ascii="Tahoma" w:hAnsi="Tahoma" w:cs="Tahoma"/>
      <w:sz w:val="16"/>
      <w:szCs w:val="16"/>
    </w:rPr>
  </w:style>
  <w:style w:type="character" w:customStyle="1" w:styleId="361660201z0">
    <w:name w:val="361660201z0"/>
    <w:uiPriority w:val="99"/>
    <w:rsid w:val="00782FC9"/>
    <w:rPr>
      <w:rFonts w:ascii="Symbol" w:hAnsi="Symbol"/>
    </w:rPr>
  </w:style>
  <w:style w:type="character" w:customStyle="1" w:styleId="361660201z1">
    <w:name w:val="361660201z1"/>
    <w:uiPriority w:val="99"/>
    <w:rsid w:val="00782FC9"/>
    <w:rPr>
      <w:rFonts w:ascii="Courier New" w:hAnsi="Courier New"/>
    </w:rPr>
  </w:style>
  <w:style w:type="character" w:customStyle="1" w:styleId="361660201z2">
    <w:name w:val="361660201z2"/>
    <w:uiPriority w:val="99"/>
    <w:rsid w:val="00782FC9"/>
    <w:rPr>
      <w:rFonts w:ascii="Wingdings" w:hAnsi="Wingdings"/>
    </w:rPr>
  </w:style>
  <w:style w:type="character" w:customStyle="1" w:styleId="361660202z0">
    <w:name w:val="361660202z0"/>
    <w:uiPriority w:val="99"/>
    <w:rsid w:val="00782FC9"/>
    <w:rPr>
      <w:rFonts w:ascii="Symbol" w:hAnsi="Symbol"/>
    </w:rPr>
  </w:style>
  <w:style w:type="character" w:customStyle="1" w:styleId="361660202z1">
    <w:name w:val="361660202z1"/>
    <w:uiPriority w:val="99"/>
    <w:rsid w:val="00782FC9"/>
    <w:rPr>
      <w:rFonts w:ascii="Courier New" w:hAnsi="Courier New"/>
    </w:rPr>
  </w:style>
  <w:style w:type="character" w:customStyle="1" w:styleId="361660202z2">
    <w:name w:val="361660202z2"/>
    <w:uiPriority w:val="99"/>
    <w:rsid w:val="00782FC9"/>
    <w:rPr>
      <w:rFonts w:ascii="Wingdings" w:hAnsi="Wingdings"/>
    </w:rPr>
  </w:style>
  <w:style w:type="character" w:customStyle="1" w:styleId="361660203z0">
    <w:name w:val="361660203z0"/>
    <w:uiPriority w:val="99"/>
    <w:rsid w:val="00782FC9"/>
    <w:rPr>
      <w:rFonts w:ascii="Symbol" w:hAnsi="Symbol"/>
    </w:rPr>
  </w:style>
  <w:style w:type="character" w:customStyle="1" w:styleId="361660203z1">
    <w:name w:val="361660203z1"/>
    <w:uiPriority w:val="99"/>
    <w:rsid w:val="00782FC9"/>
    <w:rPr>
      <w:rFonts w:ascii="Courier New" w:hAnsi="Courier New"/>
    </w:rPr>
  </w:style>
  <w:style w:type="character" w:customStyle="1" w:styleId="361660203z2">
    <w:name w:val="361660203z2"/>
    <w:uiPriority w:val="99"/>
    <w:rsid w:val="00782FC9"/>
    <w:rPr>
      <w:rFonts w:ascii="Wingdings" w:hAnsi="Wingdings"/>
    </w:rPr>
  </w:style>
  <w:style w:type="character" w:customStyle="1" w:styleId="361660204z0">
    <w:name w:val="361660204z0"/>
    <w:uiPriority w:val="99"/>
    <w:rsid w:val="00782FC9"/>
    <w:rPr>
      <w:rFonts w:ascii="Symbol" w:hAnsi="Symbol"/>
    </w:rPr>
  </w:style>
  <w:style w:type="character" w:customStyle="1" w:styleId="361660204z1">
    <w:name w:val="361660204z1"/>
    <w:uiPriority w:val="99"/>
    <w:rsid w:val="00782FC9"/>
    <w:rPr>
      <w:rFonts w:ascii="Courier New" w:hAnsi="Courier New"/>
    </w:rPr>
  </w:style>
  <w:style w:type="character" w:customStyle="1" w:styleId="361660204z2">
    <w:name w:val="361660204z2"/>
    <w:uiPriority w:val="99"/>
    <w:rsid w:val="00782FC9"/>
    <w:rPr>
      <w:rFonts w:ascii="Wingdings" w:hAnsi="Wingdings"/>
    </w:rPr>
  </w:style>
  <w:style w:type="character" w:customStyle="1" w:styleId="361660205z0">
    <w:name w:val="361660205z0"/>
    <w:uiPriority w:val="99"/>
    <w:rsid w:val="00782FC9"/>
    <w:rPr>
      <w:rFonts w:ascii="Symbol" w:hAnsi="Symbol"/>
    </w:rPr>
  </w:style>
  <w:style w:type="character" w:customStyle="1" w:styleId="361660205z1">
    <w:name w:val="361660205z1"/>
    <w:uiPriority w:val="99"/>
    <w:rsid w:val="00782FC9"/>
    <w:rPr>
      <w:rFonts w:ascii="Courier New" w:hAnsi="Courier New"/>
    </w:rPr>
  </w:style>
  <w:style w:type="character" w:customStyle="1" w:styleId="361660205z2">
    <w:name w:val="361660205z2"/>
    <w:uiPriority w:val="99"/>
    <w:rsid w:val="00782FC9"/>
    <w:rPr>
      <w:rFonts w:ascii="Wingdings" w:hAnsi="Wingdings"/>
    </w:rPr>
  </w:style>
  <w:style w:type="character" w:customStyle="1" w:styleId="Headline1Char">
    <w:name w:val="Headline 1 Char"/>
    <w:basedOn w:val="WW-Absatz-Standardschriftart"/>
    <w:uiPriority w:val="99"/>
    <w:rsid w:val="00782FC9"/>
    <w:rPr>
      <w:rFonts w:cs="Times New Roman"/>
      <w:sz w:val="48"/>
    </w:rPr>
  </w:style>
  <w:style w:type="character" w:customStyle="1" w:styleId="Headline2Char">
    <w:name w:val="Headline 2 Char"/>
    <w:basedOn w:val="WW-Absatz-Standardschriftart"/>
    <w:uiPriority w:val="99"/>
    <w:rsid w:val="00782FC9"/>
    <w:rPr>
      <w:rFonts w:cs="Times New Roman"/>
      <w:sz w:val="32"/>
    </w:rPr>
  </w:style>
  <w:style w:type="character" w:customStyle="1" w:styleId="Headline3Char">
    <w:name w:val="Headline 3 Char"/>
    <w:basedOn w:val="WW-Absatz-Standardschriftart"/>
    <w:uiPriority w:val="99"/>
    <w:rsid w:val="00782FC9"/>
    <w:rPr>
      <w:rFonts w:cs="Times New Roman"/>
      <w:sz w:val="26"/>
    </w:rPr>
  </w:style>
  <w:style w:type="character" w:customStyle="1" w:styleId="Headline4Char">
    <w:name w:val="Headline 4 Char"/>
    <w:basedOn w:val="WW-Absatz-Standardschriftart"/>
    <w:uiPriority w:val="99"/>
    <w:rsid w:val="00782FC9"/>
    <w:rPr>
      <w:rFonts w:cs="Times New Roman"/>
      <w:b/>
      <w:sz w:val="24"/>
    </w:rPr>
  </w:style>
  <w:style w:type="character" w:customStyle="1" w:styleId="Headline5Char">
    <w:name w:val="Headline 5 Char"/>
    <w:basedOn w:val="WW-Absatz-Standardschriftart"/>
    <w:uiPriority w:val="99"/>
    <w:rsid w:val="00782FC9"/>
    <w:rPr>
      <w:rFonts w:cs="Times New Roman"/>
      <w:b/>
      <w:sz w:val="24"/>
    </w:rPr>
  </w:style>
  <w:style w:type="character" w:customStyle="1" w:styleId="Char">
    <w:name w:val="Char"/>
    <w:basedOn w:val="Absatz-Standardschriftart1"/>
    <w:uiPriority w:val="99"/>
    <w:rsid w:val="00782FC9"/>
    <w:rPr>
      <w:rFonts w:ascii="Arial" w:hAnsi="Arial" w:cs="Times New Roman"/>
      <w:i/>
      <w:sz w:val="24"/>
    </w:rPr>
  </w:style>
  <w:style w:type="character" w:customStyle="1" w:styleId="WW-Char">
    <w:name w:val="WW- Char"/>
    <w:basedOn w:val="Absatz-Standardschriftart1"/>
    <w:uiPriority w:val="99"/>
    <w:rsid w:val="00782FC9"/>
    <w:rPr>
      <w:rFonts w:ascii="Arial" w:hAnsi="Arial" w:cs="Times New Roman"/>
      <w:sz w:val="24"/>
    </w:rPr>
  </w:style>
  <w:style w:type="character" w:customStyle="1" w:styleId="WW-Char1">
    <w:name w:val="WW- Char1"/>
    <w:basedOn w:val="WW-Absatz-Standardschriftart"/>
    <w:uiPriority w:val="99"/>
    <w:rsid w:val="00782FC9"/>
    <w:rPr>
      <w:rFonts w:ascii="Arial" w:hAnsi="Arial" w:cs="Times New Roman"/>
      <w:i/>
      <w:sz w:val="24"/>
    </w:rPr>
  </w:style>
  <w:style w:type="character" w:customStyle="1" w:styleId="WW-Char12">
    <w:name w:val="WW- Char12"/>
    <w:basedOn w:val="WW-Absatz-Standardschriftart"/>
    <w:uiPriority w:val="99"/>
    <w:rsid w:val="00782FC9"/>
    <w:rPr>
      <w:rFonts w:cs="Times New Roman"/>
      <w:sz w:val="2"/>
    </w:rPr>
  </w:style>
  <w:style w:type="character" w:customStyle="1" w:styleId="WW-Char123">
    <w:name w:val="WW- Char123"/>
    <w:basedOn w:val="WW-Absatz-Standardschriftart"/>
    <w:uiPriority w:val="99"/>
    <w:rsid w:val="00782FC9"/>
    <w:rPr>
      <w:rFonts w:ascii="Arial" w:hAnsi="Arial" w:cs="Times New Roman"/>
      <w:b/>
      <w:kern w:val="1"/>
      <w:sz w:val="32"/>
    </w:rPr>
  </w:style>
  <w:style w:type="character" w:customStyle="1" w:styleId="WW-Char1234">
    <w:name w:val="WW- Char1234"/>
    <w:basedOn w:val="WW-Absatz-Standardschriftart"/>
    <w:uiPriority w:val="99"/>
    <w:rsid w:val="00782FC9"/>
    <w:rPr>
      <w:rFonts w:ascii="Arial" w:hAnsi="Arial" w:cs="Times New Roman"/>
      <w:sz w:val="24"/>
    </w:rPr>
  </w:style>
  <w:style w:type="character" w:styleId="Fett">
    <w:name w:val="Strong"/>
    <w:basedOn w:val="WW-Absatz-Standardschriftart"/>
    <w:uiPriority w:val="99"/>
    <w:qFormat/>
    <w:rsid w:val="00782FC9"/>
    <w:rPr>
      <w:rFonts w:cs="Times New Roman"/>
      <w:b/>
      <w:bCs/>
    </w:rPr>
  </w:style>
  <w:style w:type="character" w:customStyle="1" w:styleId="WW-Char12345">
    <w:name w:val="WW- Char12345"/>
    <w:basedOn w:val="WW-Absatz-Standardschriftart"/>
    <w:uiPriority w:val="99"/>
    <w:rsid w:val="00782FC9"/>
    <w:rPr>
      <w:rFonts w:cs="Times New Roman"/>
      <w:sz w:val="24"/>
    </w:rPr>
  </w:style>
  <w:style w:type="character" w:customStyle="1" w:styleId="WW-Char123456">
    <w:name w:val="WW- Char123456"/>
    <w:basedOn w:val="WW-Absatz-Standardschriftart"/>
    <w:uiPriority w:val="99"/>
    <w:rsid w:val="00782FC9"/>
    <w:rPr>
      <w:rFonts w:cs="Times New Roman"/>
      <w:sz w:val="24"/>
    </w:rPr>
  </w:style>
  <w:style w:type="character" w:customStyle="1" w:styleId="WW-Absatz-Standardschriftart1">
    <w:name w:val="WW-Absatz-Standardschriftart1"/>
    <w:uiPriority w:val="99"/>
    <w:rsid w:val="00782FC9"/>
  </w:style>
  <w:style w:type="character" w:customStyle="1" w:styleId="TitelZchn">
    <w:name w:val="Titel Zchn"/>
    <w:basedOn w:val="WW-Absatz-Standardschriftart"/>
    <w:uiPriority w:val="99"/>
    <w:rsid w:val="00782FC9"/>
    <w:rPr>
      <w:rFonts w:ascii="Arial" w:hAnsi="Arial" w:cs="Times New Roman"/>
      <w:b/>
      <w:kern w:val="1"/>
      <w:sz w:val="32"/>
    </w:rPr>
  </w:style>
  <w:style w:type="character" w:customStyle="1" w:styleId="UntertitelZchn">
    <w:name w:val="Untertitel Zchn"/>
    <w:basedOn w:val="WW-Absatz-Standardschriftart"/>
    <w:uiPriority w:val="99"/>
    <w:rsid w:val="00782FC9"/>
    <w:rPr>
      <w:rFonts w:ascii="Arial" w:hAnsi="Arial" w:cs="Times New Roman"/>
      <w:sz w:val="24"/>
    </w:rPr>
  </w:style>
  <w:style w:type="character" w:customStyle="1" w:styleId="361931441z0">
    <w:name w:val="361931441z0"/>
    <w:uiPriority w:val="99"/>
    <w:rsid w:val="00782FC9"/>
    <w:rPr>
      <w:rFonts w:ascii="Wingdings 2" w:hAnsi="Wingdings 2"/>
    </w:rPr>
  </w:style>
  <w:style w:type="character" w:customStyle="1" w:styleId="361931441z1">
    <w:name w:val="361931441z1"/>
    <w:uiPriority w:val="99"/>
    <w:rsid w:val="00782FC9"/>
    <w:rPr>
      <w:rFonts w:ascii="Wingdings" w:hAnsi="Wingdings"/>
    </w:rPr>
  </w:style>
  <w:style w:type="character" w:customStyle="1" w:styleId="Aufzhlungszeichen1">
    <w:name w:val="Aufzählungszeichen1"/>
    <w:uiPriority w:val="99"/>
    <w:rsid w:val="00782FC9"/>
    <w:rPr>
      <w:rFonts w:ascii="OpenSymbol" w:hAnsi="OpenSymbol"/>
    </w:rPr>
  </w:style>
  <w:style w:type="character" w:customStyle="1" w:styleId="362122701z0">
    <w:name w:val="362122701z0"/>
    <w:uiPriority w:val="99"/>
    <w:rsid w:val="00782FC9"/>
    <w:rPr>
      <w:rFonts w:ascii="Wingdings" w:hAnsi="Wingdings"/>
    </w:rPr>
  </w:style>
  <w:style w:type="character" w:customStyle="1" w:styleId="362122701z1">
    <w:name w:val="362122701z1"/>
    <w:uiPriority w:val="99"/>
    <w:rsid w:val="00782FC9"/>
    <w:rPr>
      <w:rFonts w:ascii="Wingdings 2" w:hAnsi="Wingdings 2"/>
    </w:rPr>
  </w:style>
  <w:style w:type="character" w:customStyle="1" w:styleId="362122701z2">
    <w:name w:val="362122701z2"/>
    <w:uiPriority w:val="99"/>
    <w:rsid w:val="00782FC9"/>
    <w:rPr>
      <w:rFonts w:ascii="StarSymbol" w:eastAsia="StarSymbol"/>
    </w:rPr>
  </w:style>
  <w:style w:type="character" w:customStyle="1" w:styleId="362122702z0">
    <w:name w:val="362122702z0"/>
    <w:uiPriority w:val="99"/>
    <w:rsid w:val="00782FC9"/>
    <w:rPr>
      <w:rFonts w:ascii="Symbol" w:hAnsi="Symbol"/>
    </w:rPr>
  </w:style>
  <w:style w:type="character" w:customStyle="1" w:styleId="362122703z0">
    <w:name w:val="362122703z0"/>
    <w:uiPriority w:val="99"/>
    <w:rsid w:val="00782FC9"/>
    <w:rPr>
      <w:rFonts w:ascii="Symbol" w:hAnsi="Symbol"/>
    </w:rPr>
  </w:style>
  <w:style w:type="character" w:customStyle="1" w:styleId="362122704z0">
    <w:name w:val="362122704z0"/>
    <w:uiPriority w:val="99"/>
    <w:rsid w:val="00782FC9"/>
    <w:rPr>
      <w:rFonts w:ascii="Wingdings" w:hAnsi="Wingdings"/>
    </w:rPr>
  </w:style>
  <w:style w:type="character" w:customStyle="1" w:styleId="362122704z1">
    <w:name w:val="362122704z1"/>
    <w:uiPriority w:val="99"/>
    <w:rsid w:val="00782FC9"/>
    <w:rPr>
      <w:rFonts w:ascii="Wingdings 2" w:hAnsi="Wingdings 2"/>
    </w:rPr>
  </w:style>
  <w:style w:type="character" w:customStyle="1" w:styleId="362122704z2">
    <w:name w:val="362122704z2"/>
    <w:uiPriority w:val="99"/>
    <w:rsid w:val="00782FC9"/>
    <w:rPr>
      <w:rFonts w:ascii="StarSymbol" w:eastAsia="StarSymbol"/>
    </w:rPr>
  </w:style>
  <w:style w:type="character" w:customStyle="1" w:styleId="362122705z0">
    <w:name w:val="362122705z0"/>
    <w:uiPriority w:val="99"/>
    <w:rsid w:val="00782FC9"/>
  </w:style>
  <w:style w:type="character" w:customStyle="1" w:styleId="362122706z0">
    <w:name w:val="362122706z0"/>
    <w:uiPriority w:val="99"/>
    <w:rsid w:val="00782FC9"/>
    <w:rPr>
      <w:rFonts w:ascii="Symbol" w:hAnsi="Symbol"/>
    </w:rPr>
  </w:style>
  <w:style w:type="character" w:customStyle="1" w:styleId="362122706z1">
    <w:name w:val="362122706z1"/>
    <w:uiPriority w:val="99"/>
    <w:rsid w:val="00782FC9"/>
  </w:style>
  <w:style w:type="character" w:customStyle="1" w:styleId="WW8Num7z1">
    <w:name w:val="WW8Num7z1"/>
    <w:uiPriority w:val="99"/>
    <w:rsid w:val="00782FC9"/>
  </w:style>
  <w:style w:type="character" w:customStyle="1" w:styleId="WW-Absatz-Standardschriftart11">
    <w:name w:val="WW-Absatz-Standardschriftart11"/>
    <w:uiPriority w:val="99"/>
    <w:rsid w:val="00782FC9"/>
  </w:style>
  <w:style w:type="character" w:customStyle="1" w:styleId="362162891z0">
    <w:name w:val="362162891z0"/>
    <w:uiPriority w:val="99"/>
    <w:rsid w:val="00782FC9"/>
    <w:rPr>
      <w:rFonts w:ascii="Symbol" w:hAnsi="Symbol"/>
    </w:rPr>
  </w:style>
  <w:style w:type="character" w:customStyle="1" w:styleId="362162892z0">
    <w:name w:val="362162892z0"/>
    <w:uiPriority w:val="99"/>
    <w:rsid w:val="00782FC9"/>
    <w:rPr>
      <w:rFonts w:ascii="Wingdings" w:hAnsi="Wingdings"/>
    </w:rPr>
  </w:style>
  <w:style w:type="character" w:customStyle="1" w:styleId="362162892z1">
    <w:name w:val="362162892z1"/>
    <w:uiPriority w:val="99"/>
    <w:rsid w:val="00782FC9"/>
    <w:rPr>
      <w:rFonts w:ascii="Wingdings 2" w:hAnsi="Wingdings 2"/>
    </w:rPr>
  </w:style>
  <w:style w:type="character" w:customStyle="1" w:styleId="362162892z2">
    <w:name w:val="362162892z2"/>
    <w:uiPriority w:val="99"/>
    <w:rsid w:val="00782FC9"/>
    <w:rPr>
      <w:rFonts w:ascii="StarSymbol" w:eastAsia="StarSymbol"/>
    </w:rPr>
  </w:style>
  <w:style w:type="character" w:customStyle="1" w:styleId="362162893z0">
    <w:name w:val="362162893z0"/>
    <w:uiPriority w:val="99"/>
    <w:rsid w:val="00782FC9"/>
    <w:rPr>
      <w:rFonts w:ascii="Wingdings" w:hAnsi="Wingdings"/>
    </w:rPr>
  </w:style>
  <w:style w:type="character" w:customStyle="1" w:styleId="362162893z1">
    <w:name w:val="362162893z1"/>
    <w:uiPriority w:val="99"/>
    <w:rsid w:val="00782FC9"/>
    <w:rPr>
      <w:rFonts w:ascii="Wingdings 2" w:hAnsi="Wingdings 2"/>
    </w:rPr>
  </w:style>
  <w:style w:type="character" w:customStyle="1" w:styleId="362162893z2">
    <w:name w:val="362162893z2"/>
    <w:uiPriority w:val="99"/>
    <w:rsid w:val="00782FC9"/>
    <w:rPr>
      <w:rFonts w:ascii="StarSymbol" w:eastAsia="StarSymbol"/>
    </w:rPr>
  </w:style>
  <w:style w:type="character" w:customStyle="1" w:styleId="362162894z0">
    <w:name w:val="362162894z0"/>
    <w:uiPriority w:val="99"/>
    <w:rsid w:val="00782FC9"/>
    <w:rPr>
      <w:rFonts w:ascii="Symbol" w:hAnsi="Symbol"/>
    </w:rPr>
  </w:style>
  <w:style w:type="character" w:customStyle="1" w:styleId="WW-Absatz-Standardschriftart111">
    <w:name w:val="WW-Absatz-Standardschriftart111"/>
    <w:uiPriority w:val="99"/>
    <w:rsid w:val="00782FC9"/>
  </w:style>
  <w:style w:type="character" w:customStyle="1" w:styleId="WW8Num7z2">
    <w:name w:val="WW8Num7z2"/>
    <w:uiPriority w:val="99"/>
    <w:rsid w:val="00782FC9"/>
    <w:rPr>
      <w:rFonts w:ascii="Wingdings" w:hAnsi="Wingdings"/>
    </w:rPr>
  </w:style>
  <w:style w:type="character" w:customStyle="1" w:styleId="WW-Absatz-Standardschriftart1111">
    <w:name w:val="WW-Absatz-Standardschriftart1111"/>
    <w:uiPriority w:val="99"/>
    <w:rsid w:val="00782FC9"/>
  </w:style>
  <w:style w:type="character" w:customStyle="1" w:styleId="Nummerierungszeichen">
    <w:name w:val="Nummerierungszeichen"/>
    <w:uiPriority w:val="99"/>
    <w:rsid w:val="00782FC9"/>
  </w:style>
  <w:style w:type="character" w:customStyle="1" w:styleId="362228641z0">
    <w:name w:val="362228641z0"/>
    <w:uiPriority w:val="99"/>
    <w:rsid w:val="00782FC9"/>
    <w:rPr>
      <w:rFonts w:ascii="Symbol" w:hAnsi="Symbol"/>
    </w:rPr>
  </w:style>
  <w:style w:type="character" w:customStyle="1" w:styleId="362228642z0">
    <w:name w:val="362228642z0"/>
    <w:uiPriority w:val="99"/>
    <w:rsid w:val="00782FC9"/>
    <w:rPr>
      <w:rFonts w:ascii="Symbol" w:hAnsi="Symbol"/>
    </w:rPr>
  </w:style>
  <w:style w:type="character" w:customStyle="1" w:styleId="362228643z0">
    <w:name w:val="362228643z0"/>
    <w:uiPriority w:val="99"/>
    <w:rsid w:val="00782FC9"/>
    <w:rPr>
      <w:rFonts w:ascii="Symbol" w:hAnsi="Symbol"/>
    </w:rPr>
  </w:style>
  <w:style w:type="character" w:customStyle="1" w:styleId="362228644z0">
    <w:name w:val="362228644z0"/>
    <w:uiPriority w:val="99"/>
    <w:rsid w:val="00782FC9"/>
    <w:rPr>
      <w:rFonts w:ascii="Times New Roman" w:hAnsi="Times New Roman"/>
    </w:rPr>
  </w:style>
  <w:style w:type="character" w:customStyle="1" w:styleId="362228645z0">
    <w:name w:val="362228645z0"/>
    <w:uiPriority w:val="99"/>
    <w:rsid w:val="00782FC9"/>
    <w:rPr>
      <w:rFonts w:ascii="Symbol" w:hAnsi="Symbol"/>
    </w:rPr>
  </w:style>
  <w:style w:type="character" w:customStyle="1" w:styleId="362228647z0">
    <w:name w:val="362228647z0"/>
    <w:uiPriority w:val="99"/>
    <w:rsid w:val="00782FC9"/>
    <w:rPr>
      <w:rFonts w:ascii="Wingdings" w:hAnsi="Wingdings"/>
    </w:rPr>
  </w:style>
  <w:style w:type="character" w:customStyle="1" w:styleId="362228647z1">
    <w:name w:val="362228647z1"/>
    <w:uiPriority w:val="99"/>
    <w:rsid w:val="00782FC9"/>
    <w:rPr>
      <w:rFonts w:ascii="Wingdings 2" w:hAnsi="Wingdings 2"/>
    </w:rPr>
  </w:style>
  <w:style w:type="character" w:customStyle="1" w:styleId="362228647z2">
    <w:name w:val="362228647z2"/>
    <w:uiPriority w:val="99"/>
    <w:rsid w:val="00782FC9"/>
    <w:rPr>
      <w:rFonts w:ascii="StarSymbol" w:eastAsia="StarSymbol"/>
    </w:rPr>
  </w:style>
  <w:style w:type="character" w:customStyle="1" w:styleId="WW8Num6z3">
    <w:name w:val="WW8Num6z3"/>
    <w:uiPriority w:val="99"/>
    <w:rsid w:val="00782FC9"/>
    <w:rPr>
      <w:rFonts w:ascii="Symbol" w:hAnsi="Symbol"/>
    </w:rPr>
  </w:style>
  <w:style w:type="character" w:customStyle="1" w:styleId="WW-Absatz-Standardschriftart11111">
    <w:name w:val="WW-Absatz-Standardschriftart11111"/>
    <w:uiPriority w:val="99"/>
    <w:rsid w:val="00782FC9"/>
  </w:style>
  <w:style w:type="character" w:customStyle="1" w:styleId="Textkrper2Zchn">
    <w:name w:val="Textkörper 2 Zchn"/>
    <w:basedOn w:val="WW-Absatz-Standardschriftart1111"/>
    <w:uiPriority w:val="99"/>
    <w:rsid w:val="00782FC9"/>
    <w:rPr>
      <w:rFonts w:ascii="Tahoma" w:hAnsi="Tahoma" w:cs="Tahoma"/>
      <w:b/>
      <w:bCs/>
      <w:sz w:val="24"/>
      <w:szCs w:val="24"/>
      <w:lang w:val="de-DE" w:eastAsia="ar-SA" w:bidi="ar-SA"/>
    </w:rPr>
  </w:style>
  <w:style w:type="character" w:customStyle="1" w:styleId="TextkrperZchn">
    <w:name w:val="Textkörper Zchn"/>
    <w:basedOn w:val="WW-Absatz-Standardschriftart1111"/>
    <w:uiPriority w:val="99"/>
    <w:rsid w:val="00782FC9"/>
    <w:rPr>
      <w:rFonts w:cs="Times New Roman"/>
      <w:sz w:val="24"/>
      <w:szCs w:val="24"/>
      <w:lang w:val="de-DE" w:eastAsia="ar-SA" w:bidi="ar-SA"/>
    </w:rPr>
  </w:style>
  <w:style w:type="character" w:customStyle="1" w:styleId="362256391z0">
    <w:name w:val="362256391z0"/>
    <w:uiPriority w:val="99"/>
    <w:rsid w:val="00782FC9"/>
    <w:rPr>
      <w:rFonts w:ascii="Symbol" w:hAnsi="Symbol"/>
    </w:rPr>
  </w:style>
  <w:style w:type="character" w:customStyle="1" w:styleId="362256392z0">
    <w:name w:val="362256392z0"/>
    <w:uiPriority w:val="99"/>
    <w:rsid w:val="00782FC9"/>
    <w:rPr>
      <w:rFonts w:ascii="Symbol" w:hAnsi="Symbol"/>
    </w:rPr>
  </w:style>
  <w:style w:type="character" w:customStyle="1" w:styleId="362256393z0">
    <w:name w:val="362256393z0"/>
    <w:uiPriority w:val="99"/>
    <w:rsid w:val="00782FC9"/>
    <w:rPr>
      <w:rFonts w:ascii="Symbol" w:hAnsi="Symbol"/>
    </w:rPr>
  </w:style>
  <w:style w:type="character" w:customStyle="1" w:styleId="362256394z0">
    <w:name w:val="362256394z0"/>
    <w:uiPriority w:val="99"/>
    <w:rsid w:val="00782FC9"/>
    <w:rPr>
      <w:rFonts w:ascii="Times New Roman" w:hAnsi="Times New Roman"/>
    </w:rPr>
  </w:style>
  <w:style w:type="character" w:customStyle="1" w:styleId="362256395z0">
    <w:name w:val="362256395z0"/>
    <w:uiPriority w:val="99"/>
    <w:rsid w:val="00782FC9"/>
    <w:rPr>
      <w:rFonts w:ascii="Symbol" w:hAnsi="Symbol"/>
    </w:rPr>
  </w:style>
  <w:style w:type="character" w:customStyle="1" w:styleId="362256396z0">
    <w:name w:val="362256396z0"/>
    <w:uiPriority w:val="99"/>
    <w:rsid w:val="00782FC9"/>
    <w:rPr>
      <w:rFonts w:ascii="Wingdings" w:hAnsi="Wingdings"/>
      <w:sz w:val="12"/>
    </w:rPr>
  </w:style>
  <w:style w:type="character" w:customStyle="1" w:styleId="362256396z1">
    <w:name w:val="362256396z1"/>
    <w:uiPriority w:val="99"/>
    <w:rsid w:val="00782FC9"/>
    <w:rPr>
      <w:rFonts w:ascii="Wingdings 2" w:hAnsi="Wingdings 2"/>
      <w:sz w:val="12"/>
    </w:rPr>
  </w:style>
  <w:style w:type="character" w:customStyle="1" w:styleId="362256396z2">
    <w:name w:val="362256396z2"/>
    <w:uiPriority w:val="99"/>
    <w:rsid w:val="00782FC9"/>
    <w:rPr>
      <w:rFonts w:ascii="StarSymbol" w:eastAsia="StarSymbol"/>
      <w:sz w:val="12"/>
    </w:rPr>
  </w:style>
  <w:style w:type="character" w:customStyle="1" w:styleId="362256398z0">
    <w:name w:val="362256398z0"/>
    <w:uiPriority w:val="99"/>
    <w:rsid w:val="00782FC9"/>
    <w:rPr>
      <w:rFonts w:ascii="Wingdings" w:hAnsi="Wingdings"/>
      <w:sz w:val="12"/>
    </w:rPr>
  </w:style>
  <w:style w:type="character" w:customStyle="1" w:styleId="362256398z1">
    <w:name w:val="362256398z1"/>
    <w:uiPriority w:val="99"/>
    <w:rsid w:val="00782FC9"/>
    <w:rPr>
      <w:rFonts w:ascii="Wingdings 2" w:hAnsi="Wingdings 2"/>
      <w:sz w:val="12"/>
    </w:rPr>
  </w:style>
  <w:style w:type="character" w:customStyle="1" w:styleId="362256398z2">
    <w:name w:val="362256398z2"/>
    <w:uiPriority w:val="99"/>
    <w:rsid w:val="00782FC9"/>
    <w:rPr>
      <w:rFonts w:ascii="StarSymbol" w:eastAsia="StarSymbol"/>
      <w:sz w:val="12"/>
    </w:rPr>
  </w:style>
  <w:style w:type="character" w:customStyle="1" w:styleId="WW-Absatz-Standardschriftart12">
    <w:name w:val="WW-Absatz-Standardschriftart12"/>
    <w:uiPriority w:val="99"/>
    <w:rsid w:val="00782FC9"/>
  </w:style>
  <w:style w:type="character" w:customStyle="1" w:styleId="Aufzhlungszeichen3">
    <w:name w:val="Aufzählungszeichen3"/>
    <w:uiPriority w:val="99"/>
    <w:rsid w:val="00782FC9"/>
    <w:rPr>
      <w:rFonts w:ascii="OpenSymbol" w:hAnsi="OpenSymbol"/>
    </w:rPr>
  </w:style>
  <w:style w:type="character" w:customStyle="1" w:styleId="362326441z0">
    <w:name w:val="362326441z0"/>
    <w:uiPriority w:val="99"/>
    <w:rsid w:val="00782FC9"/>
    <w:rPr>
      <w:rFonts w:ascii="Symbol" w:hAnsi="Symbol"/>
    </w:rPr>
  </w:style>
  <w:style w:type="character" w:customStyle="1" w:styleId="362326441z1">
    <w:name w:val="362326441z1"/>
    <w:uiPriority w:val="99"/>
    <w:rsid w:val="00782FC9"/>
    <w:rPr>
      <w:rFonts w:ascii="Courier New" w:hAnsi="Courier New"/>
    </w:rPr>
  </w:style>
  <w:style w:type="character" w:customStyle="1" w:styleId="362326441z2">
    <w:name w:val="362326441z2"/>
    <w:uiPriority w:val="99"/>
    <w:rsid w:val="00782FC9"/>
    <w:rPr>
      <w:rFonts w:ascii="Wingdings" w:hAnsi="Wingdings"/>
    </w:rPr>
  </w:style>
  <w:style w:type="character" w:customStyle="1" w:styleId="362326442z0">
    <w:name w:val="362326442z0"/>
    <w:uiPriority w:val="99"/>
    <w:rsid w:val="00782FC9"/>
    <w:rPr>
      <w:rFonts w:ascii="Symbol" w:hAnsi="Symbol"/>
    </w:rPr>
  </w:style>
  <w:style w:type="character" w:customStyle="1" w:styleId="362326442z1">
    <w:name w:val="362326442z1"/>
    <w:uiPriority w:val="99"/>
    <w:rsid w:val="00782FC9"/>
    <w:rPr>
      <w:rFonts w:ascii="Courier New" w:hAnsi="Courier New"/>
    </w:rPr>
  </w:style>
  <w:style w:type="character" w:customStyle="1" w:styleId="362326442z2">
    <w:name w:val="362326442z2"/>
    <w:uiPriority w:val="99"/>
    <w:rsid w:val="00782FC9"/>
    <w:rPr>
      <w:rFonts w:ascii="Wingdings" w:hAnsi="Wingdings"/>
    </w:rPr>
  </w:style>
  <w:style w:type="character" w:customStyle="1" w:styleId="362326443z0">
    <w:name w:val="362326443z0"/>
    <w:uiPriority w:val="99"/>
    <w:rsid w:val="00782FC9"/>
    <w:rPr>
      <w:rFonts w:ascii="Symbol" w:hAnsi="Symbol"/>
    </w:rPr>
  </w:style>
  <w:style w:type="character" w:customStyle="1" w:styleId="362326443z1">
    <w:name w:val="362326443z1"/>
    <w:uiPriority w:val="99"/>
    <w:rsid w:val="00782FC9"/>
    <w:rPr>
      <w:rFonts w:ascii="Courier New" w:hAnsi="Courier New"/>
    </w:rPr>
  </w:style>
  <w:style w:type="character" w:customStyle="1" w:styleId="362326443z2">
    <w:name w:val="362326443z2"/>
    <w:uiPriority w:val="99"/>
    <w:rsid w:val="00782FC9"/>
    <w:rPr>
      <w:rFonts w:ascii="Wingdings" w:hAnsi="Wingdings"/>
    </w:rPr>
  </w:style>
  <w:style w:type="character" w:customStyle="1" w:styleId="362326444z0">
    <w:name w:val="362326444z0"/>
    <w:uiPriority w:val="99"/>
    <w:rsid w:val="00782FC9"/>
    <w:rPr>
      <w:rFonts w:ascii="Symbol" w:hAnsi="Symbol"/>
    </w:rPr>
  </w:style>
  <w:style w:type="character" w:customStyle="1" w:styleId="362326444z1">
    <w:name w:val="362326444z1"/>
    <w:uiPriority w:val="99"/>
    <w:rsid w:val="00782FC9"/>
    <w:rPr>
      <w:rFonts w:ascii="Courier New" w:hAnsi="Courier New"/>
    </w:rPr>
  </w:style>
  <w:style w:type="character" w:customStyle="1" w:styleId="362326444z2">
    <w:name w:val="362326444z2"/>
    <w:uiPriority w:val="99"/>
    <w:rsid w:val="00782FC9"/>
    <w:rPr>
      <w:rFonts w:ascii="Wingdings" w:hAnsi="Wingdings"/>
    </w:rPr>
  </w:style>
  <w:style w:type="character" w:customStyle="1" w:styleId="362326445z0">
    <w:name w:val="362326445z0"/>
    <w:uiPriority w:val="99"/>
    <w:rsid w:val="00782FC9"/>
    <w:rPr>
      <w:rFonts w:ascii="Symbol" w:hAnsi="Symbol"/>
    </w:rPr>
  </w:style>
  <w:style w:type="character" w:customStyle="1" w:styleId="362326445z1">
    <w:name w:val="362326445z1"/>
    <w:uiPriority w:val="99"/>
    <w:rsid w:val="00782FC9"/>
    <w:rPr>
      <w:rFonts w:ascii="Courier New" w:hAnsi="Courier New"/>
    </w:rPr>
  </w:style>
  <w:style w:type="character" w:customStyle="1" w:styleId="362326445z2">
    <w:name w:val="362326445z2"/>
    <w:uiPriority w:val="99"/>
    <w:rsid w:val="00782FC9"/>
    <w:rPr>
      <w:rFonts w:ascii="Wingdings" w:hAnsi="Wingdings"/>
    </w:rPr>
  </w:style>
  <w:style w:type="character" w:customStyle="1" w:styleId="362326446z0">
    <w:name w:val="362326446z0"/>
    <w:uiPriority w:val="99"/>
    <w:rsid w:val="00782FC9"/>
    <w:rPr>
      <w:rFonts w:ascii="Symbol" w:hAnsi="Symbol"/>
    </w:rPr>
  </w:style>
  <w:style w:type="character" w:customStyle="1" w:styleId="362326446z1">
    <w:name w:val="362326446z1"/>
    <w:uiPriority w:val="99"/>
    <w:rsid w:val="00782FC9"/>
    <w:rPr>
      <w:rFonts w:ascii="Courier New" w:hAnsi="Courier New"/>
    </w:rPr>
  </w:style>
  <w:style w:type="character" w:customStyle="1" w:styleId="362326446z2">
    <w:name w:val="362326446z2"/>
    <w:uiPriority w:val="99"/>
    <w:rsid w:val="00782FC9"/>
    <w:rPr>
      <w:rFonts w:ascii="Wingdings" w:hAnsi="Wingdings"/>
    </w:rPr>
  </w:style>
  <w:style w:type="character" w:customStyle="1" w:styleId="362326448z0">
    <w:name w:val="362326448z0"/>
    <w:uiPriority w:val="99"/>
    <w:rsid w:val="00782FC9"/>
    <w:rPr>
      <w:rFonts w:ascii="Symbol" w:hAnsi="Symbol"/>
    </w:rPr>
  </w:style>
  <w:style w:type="character" w:customStyle="1" w:styleId="362326448z1">
    <w:name w:val="362326448z1"/>
    <w:uiPriority w:val="99"/>
    <w:rsid w:val="00782FC9"/>
    <w:rPr>
      <w:rFonts w:ascii="Courier New" w:hAnsi="Courier New"/>
    </w:rPr>
  </w:style>
  <w:style w:type="character" w:customStyle="1" w:styleId="362326448z2">
    <w:name w:val="362326448z2"/>
    <w:uiPriority w:val="99"/>
    <w:rsid w:val="00782FC9"/>
    <w:rPr>
      <w:rFonts w:ascii="Wingdings" w:hAnsi="Wingdings"/>
    </w:rPr>
  </w:style>
  <w:style w:type="character" w:customStyle="1" w:styleId="3623264410z0">
    <w:name w:val="3623264410z0"/>
    <w:uiPriority w:val="99"/>
    <w:rsid w:val="00782FC9"/>
    <w:rPr>
      <w:rFonts w:ascii="Symbol" w:hAnsi="Symbol"/>
    </w:rPr>
  </w:style>
  <w:style w:type="character" w:customStyle="1" w:styleId="3623264410z1">
    <w:name w:val="3623264410z1"/>
    <w:uiPriority w:val="99"/>
    <w:rsid w:val="00782FC9"/>
    <w:rPr>
      <w:rFonts w:ascii="Courier New" w:hAnsi="Courier New"/>
    </w:rPr>
  </w:style>
  <w:style w:type="character" w:customStyle="1" w:styleId="3623264410z2">
    <w:name w:val="3623264410z2"/>
    <w:uiPriority w:val="99"/>
    <w:rsid w:val="00782FC9"/>
    <w:rPr>
      <w:rFonts w:ascii="Wingdings" w:hAnsi="Wingdings"/>
    </w:rPr>
  </w:style>
  <w:style w:type="character" w:customStyle="1" w:styleId="Funotenzeichen1">
    <w:name w:val="Fußnotenzeichen1"/>
    <w:basedOn w:val="WW-Absatz-Standardschriftart"/>
    <w:uiPriority w:val="99"/>
    <w:rsid w:val="00782FC9"/>
    <w:rPr>
      <w:rFonts w:cs="Times New Roman"/>
    </w:rPr>
  </w:style>
  <w:style w:type="character" w:customStyle="1" w:styleId="Funotenzeichen2">
    <w:name w:val="Fußnotenzeichen2"/>
    <w:uiPriority w:val="99"/>
    <w:rsid w:val="00782FC9"/>
    <w:rPr>
      <w:vertAlign w:val="superscript"/>
    </w:rPr>
  </w:style>
  <w:style w:type="character" w:customStyle="1" w:styleId="Endnotenzeichen1">
    <w:name w:val="Endnotenzeichen1"/>
    <w:uiPriority w:val="99"/>
    <w:rsid w:val="00782FC9"/>
    <w:rPr>
      <w:vertAlign w:val="superscript"/>
    </w:rPr>
  </w:style>
  <w:style w:type="character" w:customStyle="1" w:styleId="WW-Endnotenzeichen">
    <w:name w:val="WW-Endnotenzeichen"/>
    <w:basedOn w:val="WW-Absatz-Standardschriftart"/>
    <w:uiPriority w:val="99"/>
    <w:rsid w:val="00782FC9"/>
    <w:rPr>
      <w:rFonts w:cs="Times New Roman"/>
    </w:rPr>
  </w:style>
  <w:style w:type="character" w:customStyle="1" w:styleId="362447432z0">
    <w:name w:val="362447432z0"/>
    <w:uiPriority w:val="99"/>
    <w:rsid w:val="00782FC9"/>
    <w:rPr>
      <w:rFonts w:ascii="Symbol" w:hAnsi="Symbol"/>
    </w:rPr>
  </w:style>
  <w:style w:type="character" w:customStyle="1" w:styleId="362447433z0">
    <w:name w:val="362447433z0"/>
    <w:uiPriority w:val="99"/>
    <w:rsid w:val="00782FC9"/>
    <w:rPr>
      <w:rFonts w:ascii="Symbol" w:hAnsi="Symbol"/>
    </w:rPr>
  </w:style>
  <w:style w:type="character" w:customStyle="1" w:styleId="WW-Absatz-Standardschriftart123">
    <w:name w:val="WW-Absatz-Standardschriftart123"/>
    <w:uiPriority w:val="99"/>
    <w:rsid w:val="00782FC9"/>
  </w:style>
  <w:style w:type="character" w:customStyle="1" w:styleId="Absatz-Standardschriftart2">
    <w:name w:val="Absatz-Standardschriftart2"/>
    <w:uiPriority w:val="99"/>
    <w:rsid w:val="00782FC9"/>
  </w:style>
  <w:style w:type="character" w:customStyle="1" w:styleId="WW8Num7z3">
    <w:name w:val="WW8Num7z3"/>
    <w:uiPriority w:val="99"/>
    <w:rsid w:val="00782FC9"/>
    <w:rPr>
      <w:rFonts w:ascii="Symbol" w:hAnsi="Symbol"/>
    </w:rPr>
  </w:style>
  <w:style w:type="character" w:customStyle="1" w:styleId="WW8Num10z3">
    <w:name w:val="WW8Num10z3"/>
    <w:uiPriority w:val="99"/>
    <w:rsid w:val="00782FC9"/>
    <w:rPr>
      <w:rFonts w:ascii="Symbol" w:hAnsi="Symbol"/>
    </w:rPr>
  </w:style>
  <w:style w:type="character" w:customStyle="1" w:styleId="362521122z0">
    <w:name w:val="362521122z0"/>
    <w:uiPriority w:val="99"/>
    <w:rsid w:val="00782FC9"/>
    <w:rPr>
      <w:rFonts w:ascii="Symbol" w:hAnsi="Symbol"/>
    </w:rPr>
  </w:style>
  <w:style w:type="character" w:customStyle="1" w:styleId="362521123z0">
    <w:name w:val="362521123z0"/>
    <w:uiPriority w:val="99"/>
    <w:rsid w:val="00782FC9"/>
    <w:rPr>
      <w:rFonts w:ascii="Symbol" w:hAnsi="Symbol"/>
    </w:rPr>
  </w:style>
  <w:style w:type="character" w:customStyle="1" w:styleId="362521124z0">
    <w:name w:val="362521124z0"/>
    <w:uiPriority w:val="99"/>
    <w:rsid w:val="00782FC9"/>
    <w:rPr>
      <w:rFonts w:ascii="Symbol" w:hAnsi="Symbol"/>
    </w:rPr>
  </w:style>
  <w:style w:type="character" w:customStyle="1" w:styleId="362521125z0">
    <w:name w:val="362521125z0"/>
    <w:uiPriority w:val="99"/>
    <w:rsid w:val="00782FC9"/>
    <w:rPr>
      <w:rFonts w:ascii="Symbol" w:hAnsi="Symbol"/>
    </w:rPr>
  </w:style>
  <w:style w:type="character" w:customStyle="1" w:styleId="WW-Absatz-Standardschriftart1234">
    <w:name w:val="WW-Absatz-Standardschriftart1234"/>
    <w:uiPriority w:val="99"/>
    <w:rsid w:val="00782FC9"/>
  </w:style>
  <w:style w:type="character" w:customStyle="1" w:styleId="362618755z0">
    <w:name w:val="362618755z0"/>
    <w:uiPriority w:val="99"/>
    <w:rsid w:val="00782FC9"/>
    <w:rPr>
      <w:rFonts w:ascii="Symbol" w:hAnsi="Symbol"/>
    </w:rPr>
  </w:style>
  <w:style w:type="character" w:customStyle="1" w:styleId="362618756z0">
    <w:name w:val="362618756z0"/>
    <w:uiPriority w:val="99"/>
    <w:rsid w:val="00782FC9"/>
    <w:rPr>
      <w:rFonts w:ascii="Symbol" w:hAnsi="Symbol"/>
    </w:rPr>
  </w:style>
  <w:style w:type="character" w:customStyle="1" w:styleId="362618757z0">
    <w:name w:val="362618757z0"/>
    <w:uiPriority w:val="99"/>
    <w:rsid w:val="00782FC9"/>
    <w:rPr>
      <w:rFonts w:ascii="Symbol" w:hAnsi="Symbol"/>
    </w:rPr>
  </w:style>
  <w:style w:type="character" w:customStyle="1" w:styleId="362618758z0">
    <w:name w:val="362618758z0"/>
    <w:uiPriority w:val="99"/>
    <w:rsid w:val="00782FC9"/>
    <w:rPr>
      <w:rFonts w:ascii="Symbol" w:hAnsi="Symbol"/>
    </w:rPr>
  </w:style>
  <w:style w:type="character" w:customStyle="1" w:styleId="3626187510z0">
    <w:name w:val="3626187510z0"/>
    <w:uiPriority w:val="99"/>
    <w:rsid w:val="00782FC9"/>
    <w:rPr>
      <w:rFonts w:ascii="Arial Black" w:hAnsi="Arial Black"/>
    </w:rPr>
  </w:style>
  <w:style w:type="character" w:customStyle="1" w:styleId="WW8Num12z3">
    <w:name w:val="WW8Num12z3"/>
    <w:uiPriority w:val="99"/>
    <w:rsid w:val="00782FC9"/>
    <w:rPr>
      <w:rFonts w:ascii="Symbol" w:hAnsi="Symbol"/>
    </w:rPr>
  </w:style>
  <w:style w:type="character" w:customStyle="1" w:styleId="WW8Num13z3">
    <w:name w:val="WW8Num13z3"/>
    <w:uiPriority w:val="99"/>
    <w:rsid w:val="00782FC9"/>
    <w:rPr>
      <w:rFonts w:ascii="Symbol" w:hAnsi="Symbol"/>
    </w:rPr>
  </w:style>
  <w:style w:type="character" w:customStyle="1" w:styleId="WW8Num20z2">
    <w:name w:val="WW8Num20z2"/>
    <w:uiPriority w:val="99"/>
    <w:rsid w:val="00782FC9"/>
    <w:rPr>
      <w:rFonts w:ascii="Wingdings" w:hAnsi="Wingdings"/>
    </w:rPr>
  </w:style>
  <w:style w:type="character" w:customStyle="1" w:styleId="WW8Num20z3">
    <w:name w:val="WW8Num20z3"/>
    <w:uiPriority w:val="99"/>
    <w:rsid w:val="00782FC9"/>
    <w:rPr>
      <w:rFonts w:ascii="Symbol" w:hAnsi="Symbol"/>
    </w:rPr>
  </w:style>
  <w:style w:type="character" w:customStyle="1" w:styleId="WW8Num21z1">
    <w:name w:val="WW8Num21z1"/>
    <w:uiPriority w:val="99"/>
    <w:rsid w:val="00782FC9"/>
    <w:rPr>
      <w:rFonts w:ascii="Courier New" w:hAnsi="Courier New"/>
    </w:rPr>
  </w:style>
  <w:style w:type="character" w:customStyle="1" w:styleId="WW8Num21z2">
    <w:name w:val="WW8Num21z2"/>
    <w:uiPriority w:val="99"/>
    <w:rsid w:val="00782FC9"/>
    <w:rPr>
      <w:rFonts w:ascii="Wingdings" w:hAnsi="Wingdings"/>
    </w:rPr>
  </w:style>
  <w:style w:type="character" w:customStyle="1" w:styleId="WW8Num21z3">
    <w:name w:val="WW8Num21z3"/>
    <w:uiPriority w:val="99"/>
    <w:rsid w:val="00782FC9"/>
    <w:rPr>
      <w:rFonts w:ascii="Symbol" w:hAnsi="Symbol"/>
    </w:rPr>
  </w:style>
  <w:style w:type="character" w:customStyle="1" w:styleId="WW8Num23z3">
    <w:name w:val="WW8Num23z3"/>
    <w:uiPriority w:val="99"/>
    <w:rsid w:val="00782FC9"/>
    <w:rPr>
      <w:rFonts w:ascii="Symbol" w:hAnsi="Symbol"/>
    </w:rPr>
  </w:style>
  <w:style w:type="character" w:customStyle="1" w:styleId="WW8Num24z1">
    <w:name w:val="WW8Num24z1"/>
    <w:uiPriority w:val="99"/>
    <w:rsid w:val="00782FC9"/>
    <w:rPr>
      <w:rFonts w:ascii="Courier New" w:hAnsi="Courier New"/>
    </w:rPr>
  </w:style>
  <w:style w:type="character" w:customStyle="1" w:styleId="WW8Num24z2">
    <w:name w:val="WW8Num24z2"/>
    <w:uiPriority w:val="99"/>
    <w:rsid w:val="00782FC9"/>
    <w:rPr>
      <w:rFonts w:ascii="Wingdings" w:hAnsi="Wingdings"/>
    </w:rPr>
  </w:style>
  <w:style w:type="character" w:customStyle="1" w:styleId="WW8Num24z3">
    <w:name w:val="WW8Num24z3"/>
    <w:uiPriority w:val="99"/>
    <w:rsid w:val="00782FC9"/>
    <w:rPr>
      <w:rFonts w:ascii="Symbol" w:hAnsi="Symbol"/>
    </w:rPr>
  </w:style>
  <w:style w:type="character" w:customStyle="1" w:styleId="WW8Num25z1">
    <w:name w:val="WW8Num25z1"/>
    <w:uiPriority w:val="99"/>
    <w:rsid w:val="00782FC9"/>
    <w:rPr>
      <w:rFonts w:ascii="Courier New" w:hAnsi="Courier New"/>
    </w:rPr>
  </w:style>
  <w:style w:type="character" w:customStyle="1" w:styleId="WW8Num25z2">
    <w:name w:val="WW8Num25z2"/>
    <w:uiPriority w:val="99"/>
    <w:rsid w:val="00782FC9"/>
    <w:rPr>
      <w:rFonts w:ascii="Wingdings" w:hAnsi="Wingdings"/>
    </w:rPr>
  </w:style>
  <w:style w:type="character" w:customStyle="1" w:styleId="WW8Num25z3">
    <w:name w:val="WW8Num25z3"/>
    <w:uiPriority w:val="99"/>
    <w:rsid w:val="00782FC9"/>
    <w:rPr>
      <w:rFonts w:ascii="Symbol" w:hAnsi="Symbol"/>
    </w:rPr>
  </w:style>
  <w:style w:type="character" w:customStyle="1" w:styleId="WW8Num27z1">
    <w:name w:val="WW8Num27z1"/>
    <w:uiPriority w:val="99"/>
    <w:rsid w:val="00782FC9"/>
    <w:rPr>
      <w:rFonts w:ascii="Courier New" w:hAnsi="Courier New"/>
    </w:rPr>
  </w:style>
  <w:style w:type="character" w:customStyle="1" w:styleId="WW8Num27z2">
    <w:name w:val="WW8Num27z2"/>
    <w:uiPriority w:val="99"/>
    <w:rsid w:val="00782FC9"/>
    <w:rPr>
      <w:rFonts w:ascii="Wingdings" w:hAnsi="Wingdings"/>
    </w:rPr>
  </w:style>
  <w:style w:type="character" w:customStyle="1" w:styleId="WW8Num27z3">
    <w:name w:val="WW8Num27z3"/>
    <w:uiPriority w:val="99"/>
    <w:rsid w:val="00782FC9"/>
    <w:rPr>
      <w:rFonts w:ascii="Symbol" w:hAnsi="Symbol"/>
    </w:rPr>
  </w:style>
  <w:style w:type="character" w:customStyle="1" w:styleId="WW8Num29z1">
    <w:name w:val="WW8Num29z1"/>
    <w:uiPriority w:val="99"/>
    <w:rsid w:val="00782FC9"/>
    <w:rPr>
      <w:rFonts w:ascii="Courier New" w:hAnsi="Courier New"/>
    </w:rPr>
  </w:style>
  <w:style w:type="character" w:customStyle="1" w:styleId="WW8Num29z2">
    <w:name w:val="WW8Num29z2"/>
    <w:uiPriority w:val="99"/>
    <w:rsid w:val="00782FC9"/>
    <w:rPr>
      <w:rFonts w:ascii="Wingdings" w:hAnsi="Wingdings"/>
    </w:rPr>
  </w:style>
  <w:style w:type="character" w:customStyle="1" w:styleId="WW8Num29z3">
    <w:name w:val="WW8Num29z3"/>
    <w:uiPriority w:val="99"/>
    <w:rsid w:val="00782FC9"/>
    <w:rPr>
      <w:rFonts w:ascii="Symbol" w:hAnsi="Symbol"/>
    </w:rPr>
  </w:style>
  <w:style w:type="character" w:customStyle="1" w:styleId="WW8Num33z1">
    <w:name w:val="WW8Num33z1"/>
    <w:uiPriority w:val="99"/>
    <w:rsid w:val="00782FC9"/>
    <w:rPr>
      <w:rFonts w:ascii="Courier New" w:hAnsi="Courier New"/>
    </w:rPr>
  </w:style>
  <w:style w:type="character" w:customStyle="1" w:styleId="WW8Num33z2">
    <w:name w:val="WW8Num33z2"/>
    <w:uiPriority w:val="99"/>
    <w:rsid w:val="00782FC9"/>
    <w:rPr>
      <w:rFonts w:ascii="Wingdings" w:hAnsi="Wingdings"/>
    </w:rPr>
  </w:style>
  <w:style w:type="character" w:customStyle="1" w:styleId="WW8Num35z1">
    <w:name w:val="WW8Num35z1"/>
    <w:uiPriority w:val="99"/>
    <w:rsid w:val="00782FC9"/>
    <w:rPr>
      <w:rFonts w:ascii="Courier New" w:hAnsi="Courier New"/>
    </w:rPr>
  </w:style>
  <w:style w:type="character" w:customStyle="1" w:styleId="WW8Num35z2">
    <w:name w:val="WW8Num35z2"/>
    <w:uiPriority w:val="99"/>
    <w:rsid w:val="00782FC9"/>
    <w:rPr>
      <w:rFonts w:ascii="Wingdings" w:hAnsi="Wingdings"/>
    </w:rPr>
  </w:style>
  <w:style w:type="character" w:customStyle="1" w:styleId="WW8Num35z3">
    <w:name w:val="WW8Num35z3"/>
    <w:uiPriority w:val="99"/>
    <w:rsid w:val="00782FC9"/>
    <w:rPr>
      <w:rFonts w:ascii="Symbol" w:hAnsi="Symbol"/>
    </w:rPr>
  </w:style>
  <w:style w:type="character" w:customStyle="1" w:styleId="WW8Num38z1">
    <w:name w:val="WW8Num38z1"/>
    <w:uiPriority w:val="99"/>
    <w:rsid w:val="00782FC9"/>
    <w:rPr>
      <w:rFonts w:ascii="Courier New" w:hAnsi="Courier New"/>
    </w:rPr>
  </w:style>
  <w:style w:type="character" w:customStyle="1" w:styleId="WW8Num38z2">
    <w:name w:val="WW8Num38z2"/>
    <w:uiPriority w:val="99"/>
    <w:rsid w:val="00782FC9"/>
    <w:rPr>
      <w:rFonts w:ascii="Wingdings" w:hAnsi="Wingdings"/>
    </w:rPr>
  </w:style>
  <w:style w:type="character" w:customStyle="1" w:styleId="WW8Num38z3">
    <w:name w:val="WW8Num38z3"/>
    <w:uiPriority w:val="99"/>
    <w:rsid w:val="00782FC9"/>
    <w:rPr>
      <w:rFonts w:ascii="Symbol" w:hAnsi="Symbol"/>
    </w:rPr>
  </w:style>
  <w:style w:type="character" w:customStyle="1" w:styleId="WW8Num39z1">
    <w:name w:val="WW8Num39z1"/>
    <w:uiPriority w:val="99"/>
    <w:rsid w:val="00782FC9"/>
    <w:rPr>
      <w:rFonts w:ascii="Courier New" w:hAnsi="Courier New"/>
    </w:rPr>
  </w:style>
  <w:style w:type="character" w:customStyle="1" w:styleId="WW8Num39z2">
    <w:name w:val="WW8Num39z2"/>
    <w:uiPriority w:val="99"/>
    <w:rsid w:val="00782FC9"/>
    <w:rPr>
      <w:rFonts w:ascii="Wingdings" w:hAnsi="Wingdings"/>
    </w:rPr>
  </w:style>
  <w:style w:type="character" w:customStyle="1" w:styleId="WW8Num39z3">
    <w:name w:val="WW8Num39z3"/>
    <w:uiPriority w:val="99"/>
    <w:rsid w:val="00782FC9"/>
    <w:rPr>
      <w:rFonts w:ascii="Symbol" w:hAnsi="Symbol"/>
    </w:rPr>
  </w:style>
  <w:style w:type="character" w:customStyle="1" w:styleId="WW8Num40z1">
    <w:name w:val="WW8Num40z1"/>
    <w:uiPriority w:val="99"/>
    <w:rsid w:val="00782FC9"/>
    <w:rPr>
      <w:rFonts w:ascii="Courier New" w:hAnsi="Courier New"/>
    </w:rPr>
  </w:style>
  <w:style w:type="character" w:customStyle="1" w:styleId="WW8Num40z2">
    <w:name w:val="WW8Num40z2"/>
    <w:uiPriority w:val="99"/>
    <w:rsid w:val="00782FC9"/>
    <w:rPr>
      <w:rFonts w:ascii="Wingdings" w:hAnsi="Wingdings"/>
    </w:rPr>
  </w:style>
  <w:style w:type="character" w:customStyle="1" w:styleId="WW8Num40z3">
    <w:name w:val="WW8Num40z3"/>
    <w:uiPriority w:val="99"/>
    <w:rsid w:val="00782FC9"/>
    <w:rPr>
      <w:rFonts w:ascii="Symbol" w:hAnsi="Symbol"/>
    </w:rPr>
  </w:style>
  <w:style w:type="character" w:customStyle="1" w:styleId="WW8Num41z1">
    <w:name w:val="WW8Num41z1"/>
    <w:uiPriority w:val="99"/>
    <w:rsid w:val="00782FC9"/>
    <w:rPr>
      <w:rFonts w:ascii="Courier New" w:hAnsi="Courier New"/>
    </w:rPr>
  </w:style>
  <w:style w:type="character" w:customStyle="1" w:styleId="WW8Num41z2">
    <w:name w:val="WW8Num41z2"/>
    <w:uiPriority w:val="99"/>
    <w:rsid w:val="00782FC9"/>
    <w:rPr>
      <w:rFonts w:ascii="Wingdings" w:hAnsi="Wingdings"/>
    </w:rPr>
  </w:style>
  <w:style w:type="character" w:customStyle="1" w:styleId="WW8Num41z3">
    <w:name w:val="WW8Num41z3"/>
    <w:uiPriority w:val="99"/>
    <w:rsid w:val="00782FC9"/>
    <w:rPr>
      <w:rFonts w:ascii="Symbol" w:hAnsi="Symbol"/>
    </w:rPr>
  </w:style>
  <w:style w:type="character" w:customStyle="1" w:styleId="WW8Num42z1">
    <w:name w:val="WW8Num42z1"/>
    <w:uiPriority w:val="99"/>
    <w:rsid w:val="00782FC9"/>
    <w:rPr>
      <w:rFonts w:ascii="Courier New" w:hAnsi="Courier New"/>
    </w:rPr>
  </w:style>
  <w:style w:type="character" w:customStyle="1" w:styleId="WW8Num42z2">
    <w:name w:val="WW8Num42z2"/>
    <w:uiPriority w:val="99"/>
    <w:rsid w:val="00782FC9"/>
    <w:rPr>
      <w:rFonts w:ascii="Wingdings" w:hAnsi="Wingdings"/>
    </w:rPr>
  </w:style>
  <w:style w:type="character" w:customStyle="1" w:styleId="WW8Num42z3">
    <w:name w:val="WW8Num42z3"/>
    <w:uiPriority w:val="99"/>
    <w:rsid w:val="00782FC9"/>
    <w:rPr>
      <w:rFonts w:ascii="Symbol" w:hAnsi="Symbol"/>
    </w:rPr>
  </w:style>
  <w:style w:type="character" w:customStyle="1" w:styleId="WW8Num44z0">
    <w:name w:val="WW8Num44z0"/>
    <w:uiPriority w:val="99"/>
    <w:rsid w:val="00782FC9"/>
    <w:rPr>
      <w:rFonts w:ascii="Symbol" w:hAnsi="Symbol"/>
      <w:sz w:val="24"/>
    </w:rPr>
  </w:style>
  <w:style w:type="character" w:customStyle="1" w:styleId="WW8Num44z1">
    <w:name w:val="WW8Num44z1"/>
    <w:uiPriority w:val="99"/>
    <w:rsid w:val="00782FC9"/>
    <w:rPr>
      <w:rFonts w:ascii="Courier New" w:hAnsi="Courier New"/>
    </w:rPr>
  </w:style>
  <w:style w:type="character" w:customStyle="1" w:styleId="WW8Num44z2">
    <w:name w:val="WW8Num44z2"/>
    <w:uiPriority w:val="99"/>
    <w:rsid w:val="00782FC9"/>
    <w:rPr>
      <w:rFonts w:ascii="Wingdings" w:hAnsi="Wingdings"/>
    </w:rPr>
  </w:style>
  <w:style w:type="character" w:customStyle="1" w:styleId="WW8Num44z3">
    <w:name w:val="WW8Num44z3"/>
    <w:uiPriority w:val="99"/>
    <w:rsid w:val="00782FC9"/>
    <w:rPr>
      <w:rFonts w:ascii="Symbol" w:hAnsi="Symbol"/>
    </w:rPr>
  </w:style>
  <w:style w:type="character" w:customStyle="1" w:styleId="WW8Num49z0">
    <w:name w:val="WW8Num49z0"/>
    <w:uiPriority w:val="99"/>
    <w:rsid w:val="00782FC9"/>
    <w:rPr>
      <w:rFonts w:ascii="Arial Black" w:hAnsi="Arial Black"/>
    </w:rPr>
  </w:style>
  <w:style w:type="character" w:customStyle="1" w:styleId="WW8Num49z1">
    <w:name w:val="WW8Num49z1"/>
    <w:uiPriority w:val="99"/>
    <w:rsid w:val="00782FC9"/>
    <w:rPr>
      <w:rFonts w:ascii="Courier New" w:hAnsi="Courier New"/>
    </w:rPr>
  </w:style>
  <w:style w:type="character" w:customStyle="1" w:styleId="WW8Num49z2">
    <w:name w:val="WW8Num49z2"/>
    <w:uiPriority w:val="99"/>
    <w:rsid w:val="00782FC9"/>
    <w:rPr>
      <w:rFonts w:ascii="Wingdings" w:hAnsi="Wingdings"/>
    </w:rPr>
  </w:style>
  <w:style w:type="character" w:customStyle="1" w:styleId="WW8Num49z3">
    <w:name w:val="WW8Num49z3"/>
    <w:uiPriority w:val="99"/>
    <w:rsid w:val="00782FC9"/>
    <w:rPr>
      <w:rFonts w:ascii="Symbol" w:hAnsi="Symbol"/>
    </w:rPr>
  </w:style>
  <w:style w:type="character" w:customStyle="1" w:styleId="WW8NumSt7z0">
    <w:name w:val="WW8NumSt7z0"/>
    <w:uiPriority w:val="99"/>
    <w:rsid w:val="00782FC9"/>
    <w:rPr>
      <w:rFonts w:ascii="Symbol" w:hAnsi="Symbol"/>
      <w:sz w:val="28"/>
    </w:rPr>
  </w:style>
  <w:style w:type="character" w:customStyle="1" w:styleId="WW8NumSt8z0">
    <w:name w:val="WW8NumSt8z0"/>
    <w:uiPriority w:val="99"/>
    <w:rsid w:val="00782FC9"/>
    <w:rPr>
      <w:rFonts w:ascii="AdLib Win95BT" w:hAnsi="AdLib Win95BT"/>
      <w:sz w:val="24"/>
    </w:rPr>
  </w:style>
  <w:style w:type="character" w:customStyle="1" w:styleId="WW8NumSt9z0">
    <w:name w:val="WW8NumSt9z0"/>
    <w:uiPriority w:val="99"/>
    <w:rsid w:val="00782FC9"/>
    <w:rPr>
      <w:rFonts w:ascii="Symbol" w:hAnsi="Symbol"/>
    </w:rPr>
  </w:style>
  <w:style w:type="character" w:customStyle="1" w:styleId="WW8NumSt10z0">
    <w:name w:val="WW8NumSt10z0"/>
    <w:uiPriority w:val="99"/>
    <w:rsid w:val="00782FC9"/>
    <w:rPr>
      <w:rFonts w:ascii="Courier New" w:hAnsi="Courier New"/>
    </w:rPr>
  </w:style>
  <w:style w:type="character" w:customStyle="1" w:styleId="WW8NumSt11z0">
    <w:name w:val="WW8NumSt11z0"/>
    <w:uiPriority w:val="99"/>
    <w:rsid w:val="00782FC9"/>
    <w:rPr>
      <w:rFonts w:ascii="Arial" w:hAnsi="Arial"/>
      <w:sz w:val="32"/>
    </w:rPr>
  </w:style>
  <w:style w:type="character" w:customStyle="1" w:styleId="WW8NumSt12z0">
    <w:name w:val="WW8NumSt12z0"/>
    <w:uiPriority w:val="99"/>
    <w:rsid w:val="00782FC9"/>
    <w:rPr>
      <w:rFonts w:ascii="Courier New" w:hAnsi="Courier New"/>
      <w:sz w:val="24"/>
    </w:rPr>
  </w:style>
  <w:style w:type="character" w:customStyle="1" w:styleId="WW8NumSt13z0">
    <w:name w:val="WW8NumSt13z0"/>
    <w:uiPriority w:val="99"/>
    <w:rsid w:val="00782FC9"/>
    <w:rPr>
      <w:rFonts w:ascii="Symbol" w:hAnsi="Symbol"/>
    </w:rPr>
  </w:style>
  <w:style w:type="character" w:customStyle="1" w:styleId="WW8NumSt15z0">
    <w:name w:val="WW8NumSt15z0"/>
    <w:uiPriority w:val="99"/>
    <w:rsid w:val="00782FC9"/>
    <w:rPr>
      <w:rFonts w:ascii="Arial" w:hAnsi="Arial"/>
      <w:sz w:val="28"/>
    </w:rPr>
  </w:style>
  <w:style w:type="character" w:customStyle="1" w:styleId="WW8NumSt16z0">
    <w:name w:val="WW8NumSt16z0"/>
    <w:uiPriority w:val="99"/>
    <w:rsid w:val="00782FC9"/>
    <w:rPr>
      <w:rFonts w:ascii="Arial" w:hAnsi="Arial"/>
    </w:rPr>
  </w:style>
  <w:style w:type="character" w:customStyle="1" w:styleId="WW8NumSt19z0">
    <w:name w:val="WW8NumSt19z0"/>
    <w:uiPriority w:val="99"/>
    <w:rsid w:val="00782FC9"/>
    <w:rPr>
      <w:rFonts w:ascii="Arial" w:hAnsi="Arial"/>
    </w:rPr>
  </w:style>
  <w:style w:type="character" w:styleId="Seitenzahl">
    <w:name w:val="page number"/>
    <w:basedOn w:val="WW-Absatz-Standardschriftart"/>
    <w:uiPriority w:val="99"/>
    <w:rsid w:val="00782FC9"/>
    <w:rPr>
      <w:rFonts w:cs="Times New Roman"/>
    </w:rPr>
  </w:style>
  <w:style w:type="character" w:customStyle="1" w:styleId="Kommentarzeichen1">
    <w:name w:val="Kommentarzeichen1"/>
    <w:basedOn w:val="WW-Absatz-Standardschriftart"/>
    <w:uiPriority w:val="99"/>
    <w:rsid w:val="00782FC9"/>
    <w:rPr>
      <w:rFonts w:cs="Times New Roman"/>
      <w:sz w:val="16"/>
      <w:szCs w:val="16"/>
    </w:rPr>
  </w:style>
  <w:style w:type="character" w:customStyle="1" w:styleId="283832781z0">
    <w:name w:val="283832781z0"/>
    <w:uiPriority w:val="99"/>
    <w:rsid w:val="00782FC9"/>
    <w:rPr>
      <w:rFonts w:ascii="Wingdings 2" w:hAnsi="Wingdings 2"/>
    </w:rPr>
  </w:style>
  <w:style w:type="character" w:customStyle="1" w:styleId="283832781z1">
    <w:name w:val="283832781z1"/>
    <w:uiPriority w:val="99"/>
    <w:rsid w:val="00782FC9"/>
    <w:rPr>
      <w:rFonts w:ascii="Wingdings" w:hAnsi="Wingdings"/>
    </w:rPr>
  </w:style>
  <w:style w:type="character" w:customStyle="1" w:styleId="WW-Absatz-Standardschriftart12345">
    <w:name w:val="WW-Absatz-Standardschriftart12345"/>
    <w:uiPriority w:val="99"/>
    <w:rsid w:val="00782FC9"/>
  </w:style>
  <w:style w:type="character" w:customStyle="1" w:styleId="WW-Absatz-Standardschriftart123456">
    <w:name w:val="WW-Absatz-Standardschriftart123456"/>
    <w:uiPriority w:val="99"/>
    <w:rsid w:val="00782FC9"/>
  </w:style>
  <w:style w:type="character" w:customStyle="1" w:styleId="Endnotenzeichen2">
    <w:name w:val="Endnotenzeichen2"/>
    <w:uiPriority w:val="99"/>
    <w:rsid w:val="00782FC9"/>
    <w:rPr>
      <w:vertAlign w:val="superscript"/>
    </w:rPr>
  </w:style>
  <w:style w:type="character" w:styleId="Funotenzeichen">
    <w:name w:val="footnote reference"/>
    <w:basedOn w:val="Absatz-Standardschriftart"/>
    <w:uiPriority w:val="99"/>
    <w:rsid w:val="00782FC9"/>
    <w:rPr>
      <w:rFonts w:cs="Times New Roman"/>
      <w:vertAlign w:val="superscript"/>
    </w:rPr>
  </w:style>
  <w:style w:type="character" w:customStyle="1" w:styleId="316012592z0">
    <w:name w:val="316012592z0"/>
    <w:uiPriority w:val="99"/>
    <w:rsid w:val="00782FC9"/>
    <w:rPr>
      <w:rFonts w:ascii="Symbol" w:hAnsi="Symbol"/>
    </w:rPr>
  </w:style>
  <w:style w:type="character" w:customStyle="1" w:styleId="316012593z0">
    <w:name w:val="316012593z0"/>
    <w:uiPriority w:val="99"/>
    <w:rsid w:val="00782FC9"/>
    <w:rPr>
      <w:rFonts w:ascii="Symbol" w:hAnsi="Symbol"/>
    </w:rPr>
  </w:style>
  <w:style w:type="character" w:customStyle="1" w:styleId="WW-Absatz-Standardschriftart1234567">
    <w:name w:val="WW-Absatz-Standardschriftart1234567"/>
    <w:uiPriority w:val="99"/>
    <w:rsid w:val="00782FC9"/>
  </w:style>
  <w:style w:type="character" w:customStyle="1" w:styleId="316142102z0">
    <w:name w:val="316142102z0"/>
    <w:uiPriority w:val="99"/>
    <w:rsid w:val="00782FC9"/>
    <w:rPr>
      <w:rFonts w:ascii="Symbol" w:hAnsi="Symbol"/>
    </w:rPr>
  </w:style>
  <w:style w:type="character" w:customStyle="1" w:styleId="316142103z0">
    <w:name w:val="316142103z0"/>
    <w:uiPriority w:val="99"/>
    <w:rsid w:val="00782FC9"/>
    <w:rPr>
      <w:rFonts w:ascii="Symbol" w:hAnsi="Symbol"/>
    </w:rPr>
  </w:style>
  <w:style w:type="character" w:customStyle="1" w:styleId="WW-Absatz-Standardschriftart12345678">
    <w:name w:val="WW-Absatz-Standardschriftart12345678"/>
    <w:uiPriority w:val="99"/>
    <w:rsid w:val="00782FC9"/>
  </w:style>
  <w:style w:type="character" w:styleId="Endnotenzeichen">
    <w:name w:val="endnote reference"/>
    <w:basedOn w:val="Absatz-Standardschriftart"/>
    <w:uiPriority w:val="99"/>
    <w:rsid w:val="00782FC9"/>
    <w:rPr>
      <w:rFonts w:cs="Times New Roman"/>
      <w:vertAlign w:val="superscript"/>
    </w:rPr>
  </w:style>
  <w:style w:type="paragraph" w:customStyle="1" w:styleId="berschrift">
    <w:name w:val="Überschrift"/>
    <w:basedOn w:val="Standard"/>
    <w:next w:val="Textkrper"/>
    <w:uiPriority w:val="99"/>
    <w:rsid w:val="00782FC9"/>
    <w:pPr>
      <w:keepNext/>
      <w:suppressAutoHyphens/>
      <w:spacing w:before="240" w:after="120"/>
    </w:pPr>
    <w:rPr>
      <w:rFonts w:ascii="Arial" w:eastAsia="Microsoft YaHei" w:hAnsi="Arial"/>
      <w:sz w:val="28"/>
      <w:szCs w:val="28"/>
      <w:lang w:eastAsia="ar-SA" w:bidi="ar-SA"/>
    </w:rPr>
  </w:style>
  <w:style w:type="paragraph" w:styleId="Textkrper">
    <w:name w:val="Body Text"/>
    <w:basedOn w:val="Standard"/>
    <w:link w:val="TextkrperZchn1"/>
    <w:uiPriority w:val="99"/>
    <w:rsid w:val="00782FC9"/>
    <w:pPr>
      <w:suppressAutoHyphens/>
      <w:spacing w:after="120"/>
    </w:pPr>
    <w:rPr>
      <w:rFonts w:cs="Times New Roman"/>
      <w:lang w:eastAsia="ar-SA" w:bidi="ar-SA"/>
    </w:rPr>
  </w:style>
  <w:style w:type="character" w:customStyle="1" w:styleId="TextkrperZchn1">
    <w:name w:val="Textkörper Zchn1"/>
    <w:basedOn w:val="Absatz-Standardschriftart"/>
    <w:link w:val="Textkrper"/>
    <w:uiPriority w:val="99"/>
    <w:semiHidden/>
    <w:locked/>
    <w:rPr>
      <w:rFonts w:cs="Mangal"/>
      <w:sz w:val="21"/>
      <w:szCs w:val="21"/>
      <w:lang w:bidi="hi-IN"/>
    </w:rPr>
  </w:style>
  <w:style w:type="paragraph" w:styleId="Liste">
    <w:name w:val="List"/>
    <w:basedOn w:val="Textkrper"/>
    <w:uiPriority w:val="99"/>
    <w:rsid w:val="00782FC9"/>
    <w:rPr>
      <w:rFonts w:cs="Mangal"/>
    </w:rPr>
  </w:style>
  <w:style w:type="paragraph" w:customStyle="1" w:styleId="Beschriftung4">
    <w:name w:val="Beschriftung4"/>
    <w:basedOn w:val="Standard"/>
    <w:uiPriority w:val="99"/>
    <w:rsid w:val="00782FC9"/>
    <w:pPr>
      <w:suppressLineNumbers/>
      <w:suppressAutoHyphens/>
      <w:spacing w:before="120" w:after="120"/>
    </w:pPr>
    <w:rPr>
      <w:i/>
      <w:iCs/>
      <w:lang w:eastAsia="ar-SA" w:bidi="ar-SA"/>
    </w:rPr>
  </w:style>
  <w:style w:type="paragraph" w:customStyle="1" w:styleId="Verzeichnis">
    <w:name w:val="Verzeichnis"/>
    <w:basedOn w:val="Standard"/>
    <w:uiPriority w:val="99"/>
    <w:rsid w:val="00782FC9"/>
    <w:pPr>
      <w:suppressLineNumbers/>
      <w:suppressAutoHyphens/>
    </w:pPr>
    <w:rPr>
      <w:lang w:eastAsia="ar-SA" w:bidi="ar-SA"/>
    </w:rPr>
  </w:style>
  <w:style w:type="paragraph" w:customStyle="1" w:styleId="Beschriftung3">
    <w:name w:val="Beschriftung3"/>
    <w:basedOn w:val="Standard"/>
    <w:next w:val="Standard"/>
    <w:uiPriority w:val="99"/>
    <w:rsid w:val="00782FC9"/>
    <w:pPr>
      <w:suppressLineNumbers/>
      <w:suppressAutoHyphens/>
      <w:spacing w:before="120" w:after="120"/>
    </w:pPr>
    <w:rPr>
      <w:i/>
      <w:iCs/>
      <w:lang w:eastAsia="ar-SA" w:bidi="ar-SA"/>
    </w:rPr>
  </w:style>
  <w:style w:type="paragraph" w:styleId="Kopfzeile">
    <w:name w:val="header"/>
    <w:basedOn w:val="Standard"/>
    <w:link w:val="KopfzeileZchn"/>
    <w:uiPriority w:val="99"/>
    <w:rsid w:val="00782FC9"/>
    <w:pPr>
      <w:tabs>
        <w:tab w:val="center" w:pos="4536"/>
        <w:tab w:val="right" w:pos="9072"/>
      </w:tabs>
      <w:suppressAutoHyphens/>
    </w:pPr>
    <w:rPr>
      <w:rFonts w:cs="Times New Roman"/>
      <w:lang w:eastAsia="ar-SA" w:bidi="ar-SA"/>
    </w:rPr>
  </w:style>
  <w:style w:type="character" w:customStyle="1" w:styleId="KopfzeileZchn">
    <w:name w:val="Kopfzeile Zchn"/>
    <w:basedOn w:val="Absatz-Standardschriftart"/>
    <w:link w:val="Kopfzeile"/>
    <w:uiPriority w:val="99"/>
    <w:semiHidden/>
    <w:locked/>
    <w:rPr>
      <w:rFonts w:cs="Mangal"/>
      <w:sz w:val="21"/>
      <w:szCs w:val="21"/>
      <w:lang w:bidi="hi-IN"/>
    </w:rPr>
  </w:style>
  <w:style w:type="paragraph" w:styleId="Fuzeile">
    <w:name w:val="footer"/>
    <w:basedOn w:val="Standard"/>
    <w:link w:val="FuzeileZchn"/>
    <w:uiPriority w:val="99"/>
    <w:rsid w:val="00782FC9"/>
    <w:pPr>
      <w:tabs>
        <w:tab w:val="center" w:pos="4536"/>
        <w:tab w:val="right" w:pos="9072"/>
      </w:tabs>
      <w:suppressAutoHyphens/>
    </w:pPr>
    <w:rPr>
      <w:lang w:eastAsia="ar-SA" w:bidi="ar-SA"/>
    </w:rPr>
  </w:style>
  <w:style w:type="character" w:customStyle="1" w:styleId="FuzeileZchn">
    <w:name w:val="Fußzeile Zchn"/>
    <w:basedOn w:val="Absatz-Standardschriftart"/>
    <w:link w:val="Fuzeile"/>
    <w:uiPriority w:val="99"/>
    <w:locked/>
    <w:rsid w:val="00782FC9"/>
    <w:rPr>
      <w:rFonts w:cs="Mangal"/>
      <w:sz w:val="24"/>
      <w:szCs w:val="24"/>
      <w:lang w:val="de-DE" w:eastAsia="ar-SA" w:bidi="ar-SA"/>
    </w:rPr>
  </w:style>
  <w:style w:type="character" w:styleId="BesuchterHyperlink">
    <w:name w:val="FollowedHyperlink"/>
    <w:basedOn w:val="Absatz-Standardschriftart"/>
    <w:uiPriority w:val="99"/>
    <w:semiHidden/>
    <w:rsid w:val="00782FC9"/>
    <w:rPr>
      <w:rFonts w:cs="Times New Roman"/>
      <w:color w:val="800080"/>
      <w:u w:val="single"/>
    </w:rPr>
  </w:style>
  <w:style w:type="paragraph" w:styleId="Listenabsatz">
    <w:name w:val="List Paragraph"/>
    <w:basedOn w:val="Standard"/>
    <w:uiPriority w:val="99"/>
    <w:qFormat/>
    <w:rsid w:val="00782FC9"/>
    <w:pPr>
      <w:suppressAutoHyphens/>
      <w:spacing w:after="200" w:line="276" w:lineRule="auto"/>
      <w:ind w:left="720"/>
    </w:pPr>
    <w:rPr>
      <w:rFonts w:ascii="Calibri" w:hAnsi="Calibri" w:cs="Times New Roman"/>
      <w:sz w:val="22"/>
      <w:szCs w:val="22"/>
      <w:lang w:eastAsia="ar-SA" w:bidi="ar-SA"/>
    </w:rPr>
  </w:style>
  <w:style w:type="paragraph" w:styleId="Titel">
    <w:name w:val="Title"/>
    <w:basedOn w:val="Standard"/>
    <w:next w:val="Standard"/>
    <w:link w:val="TitelZchn1"/>
    <w:uiPriority w:val="99"/>
    <w:qFormat/>
    <w:rsid w:val="00782FC9"/>
    <w:pPr>
      <w:pBdr>
        <w:bottom w:val="single" w:sz="8" w:space="4" w:color="808080"/>
      </w:pBdr>
      <w:suppressAutoHyphens/>
      <w:spacing w:after="300"/>
    </w:pPr>
    <w:rPr>
      <w:rFonts w:ascii="Cambria" w:hAnsi="Cambria" w:cs="Times New Roman"/>
      <w:color w:val="17365D"/>
      <w:spacing w:val="5"/>
      <w:kern w:val="1"/>
      <w:sz w:val="52"/>
      <w:szCs w:val="52"/>
      <w:lang w:eastAsia="ar-SA" w:bidi="ar-SA"/>
    </w:rPr>
  </w:style>
  <w:style w:type="character" w:customStyle="1" w:styleId="TitelZchn1">
    <w:name w:val="Titel Zchn1"/>
    <w:basedOn w:val="Absatz-Standardschriftart"/>
    <w:link w:val="Titel"/>
    <w:uiPriority w:val="10"/>
    <w:locked/>
    <w:rPr>
      <w:rFonts w:asciiTheme="majorHAnsi" w:eastAsiaTheme="majorEastAsia" w:hAnsiTheme="majorHAnsi" w:cs="Mangal"/>
      <w:b/>
      <w:bCs/>
      <w:kern w:val="28"/>
      <w:sz w:val="29"/>
      <w:szCs w:val="29"/>
      <w:lang w:bidi="hi-IN"/>
    </w:rPr>
  </w:style>
  <w:style w:type="paragraph" w:styleId="Untertitel">
    <w:name w:val="Subtitle"/>
    <w:basedOn w:val="Standard"/>
    <w:next w:val="Textkrper"/>
    <w:link w:val="UntertitelZchn1"/>
    <w:uiPriority w:val="99"/>
    <w:qFormat/>
    <w:rsid w:val="00782FC9"/>
    <w:pPr>
      <w:suppressAutoHyphens/>
      <w:jc w:val="center"/>
    </w:pPr>
    <w:rPr>
      <w:rFonts w:cs="Times New Roman"/>
      <w:i/>
      <w:iCs/>
      <w:sz w:val="28"/>
      <w:szCs w:val="28"/>
      <w:lang w:eastAsia="ar-SA" w:bidi="ar-SA"/>
    </w:rPr>
  </w:style>
  <w:style w:type="character" w:customStyle="1" w:styleId="UntertitelZchn1">
    <w:name w:val="Untertitel Zchn1"/>
    <w:basedOn w:val="Absatz-Standardschriftart"/>
    <w:link w:val="Untertitel"/>
    <w:uiPriority w:val="11"/>
    <w:locked/>
    <w:rPr>
      <w:rFonts w:asciiTheme="majorHAnsi" w:eastAsiaTheme="majorEastAsia" w:hAnsiTheme="majorHAnsi" w:cs="Mangal"/>
      <w:sz w:val="21"/>
      <w:szCs w:val="21"/>
      <w:lang w:bidi="hi-IN"/>
    </w:rPr>
  </w:style>
  <w:style w:type="paragraph" w:customStyle="1" w:styleId="TabellenInhalt">
    <w:name w:val="Tabellen Inhalt"/>
    <w:basedOn w:val="Standard"/>
    <w:uiPriority w:val="99"/>
    <w:rsid w:val="00782FC9"/>
    <w:pPr>
      <w:suppressLineNumbers/>
      <w:suppressAutoHyphens/>
    </w:pPr>
    <w:rPr>
      <w:rFonts w:cs="Times New Roman"/>
      <w:lang w:eastAsia="ar-SA" w:bidi="ar-SA"/>
    </w:rPr>
  </w:style>
  <w:style w:type="paragraph" w:customStyle="1" w:styleId="Tabellenberschrift">
    <w:name w:val="Tabellen Überschrift"/>
    <w:basedOn w:val="TabellenInhalt"/>
    <w:uiPriority w:val="99"/>
    <w:rsid w:val="00782FC9"/>
    <w:pPr>
      <w:jc w:val="center"/>
    </w:pPr>
    <w:rPr>
      <w:b/>
      <w:bCs/>
    </w:rPr>
  </w:style>
  <w:style w:type="paragraph" w:customStyle="1" w:styleId="Listenabsatz1">
    <w:name w:val="Listenabsatz1"/>
    <w:basedOn w:val="Standard"/>
    <w:uiPriority w:val="99"/>
    <w:rsid w:val="00782FC9"/>
    <w:pPr>
      <w:suppressAutoHyphens/>
      <w:ind w:left="720"/>
    </w:pPr>
    <w:rPr>
      <w:rFonts w:cs="Times New Roman"/>
      <w:sz w:val="20"/>
      <w:szCs w:val="20"/>
      <w:lang w:eastAsia="ar-SA" w:bidi="ar-SA"/>
    </w:rPr>
  </w:style>
  <w:style w:type="paragraph" w:customStyle="1" w:styleId="Sprechblasentext1">
    <w:name w:val="Sprechblasentext1"/>
    <w:basedOn w:val="Standard"/>
    <w:uiPriority w:val="99"/>
    <w:rsid w:val="00782FC9"/>
    <w:pPr>
      <w:suppressAutoHyphens/>
      <w:spacing w:line="100" w:lineRule="atLeast"/>
    </w:pPr>
    <w:rPr>
      <w:rFonts w:ascii="Tahoma" w:hAnsi="Tahoma" w:cs="Tahoma"/>
      <w:sz w:val="16"/>
      <w:szCs w:val="16"/>
      <w:lang w:eastAsia="ar-SA" w:bidi="ar-SA"/>
    </w:rPr>
  </w:style>
  <w:style w:type="paragraph" w:styleId="StandardWeb">
    <w:name w:val="Normal (Web)"/>
    <w:basedOn w:val="Standard"/>
    <w:uiPriority w:val="99"/>
    <w:rsid w:val="00782FC9"/>
    <w:pPr>
      <w:suppressAutoHyphens/>
      <w:spacing w:before="280" w:after="119"/>
    </w:pPr>
    <w:rPr>
      <w:rFonts w:cs="Times New Roman"/>
      <w:sz w:val="20"/>
      <w:lang w:eastAsia="ar-SA" w:bidi="ar-SA"/>
    </w:rPr>
  </w:style>
  <w:style w:type="paragraph" w:customStyle="1" w:styleId="Beschriftung1">
    <w:name w:val="Beschriftung1"/>
    <w:basedOn w:val="Standard"/>
    <w:uiPriority w:val="99"/>
    <w:rsid w:val="00782FC9"/>
    <w:pPr>
      <w:suppressLineNumbers/>
      <w:suppressAutoHyphens/>
      <w:spacing w:before="120" w:after="120"/>
    </w:pPr>
    <w:rPr>
      <w:i/>
      <w:iCs/>
      <w:lang w:eastAsia="ar-SA" w:bidi="ar-SA"/>
    </w:rPr>
  </w:style>
  <w:style w:type="paragraph" w:customStyle="1" w:styleId="Textkrper21">
    <w:name w:val="Textkörper 21"/>
    <w:basedOn w:val="Standard"/>
    <w:uiPriority w:val="99"/>
    <w:rsid w:val="00782FC9"/>
    <w:pPr>
      <w:suppressAutoHyphens/>
    </w:pPr>
    <w:rPr>
      <w:rFonts w:ascii="Tahoma" w:hAnsi="Tahoma" w:cs="Tahoma"/>
      <w:b/>
      <w:bCs/>
      <w:sz w:val="20"/>
      <w:szCs w:val="20"/>
      <w:lang w:eastAsia="ar-SA" w:bidi="ar-SA"/>
    </w:rPr>
  </w:style>
  <w:style w:type="paragraph" w:customStyle="1" w:styleId="Textkrper22">
    <w:name w:val="Textkörper 22"/>
    <w:basedOn w:val="Standard"/>
    <w:uiPriority w:val="99"/>
    <w:rsid w:val="00782FC9"/>
    <w:pPr>
      <w:suppressAutoHyphens/>
    </w:pPr>
    <w:rPr>
      <w:rFonts w:ascii="Tahoma" w:hAnsi="Tahoma" w:cs="Tahoma"/>
      <w:b/>
      <w:bCs/>
      <w:sz w:val="20"/>
      <w:szCs w:val="20"/>
      <w:lang w:eastAsia="ar-SA" w:bidi="ar-SA"/>
    </w:rPr>
  </w:style>
  <w:style w:type="paragraph" w:styleId="Funotentext">
    <w:name w:val="footnote text"/>
    <w:basedOn w:val="Standard"/>
    <w:link w:val="FunotentextZchn"/>
    <w:uiPriority w:val="99"/>
    <w:rsid w:val="00782FC9"/>
    <w:pPr>
      <w:suppressLineNumbers/>
      <w:suppressAutoHyphens/>
      <w:ind w:left="283" w:hanging="283"/>
    </w:pPr>
    <w:rPr>
      <w:rFonts w:cs="Times New Roman"/>
      <w:sz w:val="20"/>
      <w:szCs w:val="20"/>
      <w:lang w:eastAsia="ar-SA" w:bidi="ar-SA"/>
    </w:rPr>
  </w:style>
  <w:style w:type="character" w:customStyle="1" w:styleId="FunotentextZchn">
    <w:name w:val="Fußnotentext Zchn"/>
    <w:basedOn w:val="Absatz-Standardschriftart"/>
    <w:link w:val="Funotentext"/>
    <w:uiPriority w:val="99"/>
    <w:semiHidden/>
    <w:locked/>
    <w:rPr>
      <w:rFonts w:cs="Mangal"/>
      <w:sz w:val="18"/>
      <w:szCs w:val="18"/>
      <w:lang w:bidi="hi-IN"/>
    </w:rPr>
  </w:style>
  <w:style w:type="paragraph" w:customStyle="1" w:styleId="Beschriftung2">
    <w:name w:val="Beschriftung2"/>
    <w:basedOn w:val="Standard"/>
    <w:uiPriority w:val="99"/>
    <w:rsid w:val="00782FC9"/>
    <w:pPr>
      <w:suppressLineNumbers/>
      <w:suppressAutoHyphens/>
      <w:spacing w:before="120" w:after="120"/>
    </w:pPr>
    <w:rPr>
      <w:i/>
      <w:iCs/>
      <w:lang w:eastAsia="ar-SA" w:bidi="ar-SA"/>
    </w:rPr>
  </w:style>
  <w:style w:type="paragraph" w:styleId="Verzeichnis2">
    <w:name w:val="toc 2"/>
    <w:basedOn w:val="Standard"/>
    <w:next w:val="Standard"/>
    <w:uiPriority w:val="99"/>
    <w:rsid w:val="00782FC9"/>
    <w:pPr>
      <w:tabs>
        <w:tab w:val="right" w:leader="dot" w:pos="9923"/>
      </w:tabs>
      <w:suppressAutoHyphens/>
      <w:ind w:left="283"/>
    </w:pPr>
    <w:rPr>
      <w:rFonts w:cs="Times New Roman"/>
      <w:lang w:eastAsia="ar-SA" w:bidi="ar-SA"/>
    </w:rPr>
  </w:style>
  <w:style w:type="paragraph" w:styleId="Verzeichnis1">
    <w:name w:val="toc 1"/>
    <w:basedOn w:val="Standard"/>
    <w:next w:val="Standard"/>
    <w:uiPriority w:val="99"/>
    <w:rsid w:val="00782FC9"/>
    <w:pPr>
      <w:tabs>
        <w:tab w:val="right" w:leader="dot" w:pos="10206"/>
      </w:tabs>
      <w:suppressAutoHyphens/>
    </w:pPr>
    <w:rPr>
      <w:rFonts w:cs="Times New Roman"/>
      <w:lang w:eastAsia="ar-SA" w:bidi="ar-SA"/>
    </w:rPr>
  </w:style>
  <w:style w:type="paragraph" w:styleId="Verzeichnis3">
    <w:name w:val="toc 3"/>
    <w:basedOn w:val="Standard"/>
    <w:next w:val="Standard"/>
    <w:uiPriority w:val="99"/>
    <w:rsid w:val="00782FC9"/>
    <w:pPr>
      <w:tabs>
        <w:tab w:val="right" w:leader="dot" w:pos="9640"/>
      </w:tabs>
      <w:suppressAutoHyphens/>
      <w:ind w:left="566"/>
    </w:pPr>
    <w:rPr>
      <w:rFonts w:cs="Times New Roman"/>
      <w:lang w:eastAsia="ar-SA" w:bidi="ar-SA"/>
    </w:rPr>
  </w:style>
  <w:style w:type="paragraph" w:styleId="Sprechblasentext">
    <w:name w:val="Balloon Text"/>
    <w:basedOn w:val="Standard"/>
    <w:link w:val="SprechblasentextZchn1"/>
    <w:uiPriority w:val="99"/>
    <w:rsid w:val="00782FC9"/>
    <w:pPr>
      <w:suppressAutoHyphens/>
    </w:pPr>
    <w:rPr>
      <w:rFonts w:ascii="Tahoma" w:hAnsi="Tahoma" w:cs="Tahoma"/>
      <w:sz w:val="16"/>
      <w:szCs w:val="16"/>
      <w:lang w:eastAsia="ar-SA" w:bidi="ar-SA"/>
    </w:rPr>
  </w:style>
  <w:style w:type="character" w:customStyle="1" w:styleId="SprechblasentextZchn1">
    <w:name w:val="Sprechblasentext Zchn1"/>
    <w:basedOn w:val="Absatz-Standardschriftart"/>
    <w:link w:val="Sprechblasentext"/>
    <w:uiPriority w:val="99"/>
    <w:semiHidden/>
    <w:locked/>
    <w:rPr>
      <w:rFonts w:ascii="Tahoma" w:hAnsi="Tahoma" w:cs="Mangal"/>
      <w:sz w:val="14"/>
      <w:szCs w:val="14"/>
      <w:lang w:bidi="hi-IN"/>
    </w:rPr>
  </w:style>
  <w:style w:type="paragraph" w:customStyle="1" w:styleId="Titel-2">
    <w:name w:val="Titel-2"/>
    <w:basedOn w:val="Standard"/>
    <w:next w:val="Standard"/>
    <w:uiPriority w:val="99"/>
    <w:rsid w:val="00782FC9"/>
    <w:pPr>
      <w:suppressAutoHyphens/>
      <w:spacing w:after="160"/>
      <w:jc w:val="center"/>
    </w:pPr>
    <w:rPr>
      <w:rFonts w:ascii="Liberation Sans" w:hAnsi="Liberation Sans" w:cs="Times New Roman"/>
      <w:b/>
      <w:sz w:val="40"/>
      <w:szCs w:val="40"/>
      <w:lang w:eastAsia="ar-SA" w:bidi="ar-SA"/>
    </w:rPr>
  </w:style>
  <w:style w:type="paragraph" w:styleId="z-Formularbeginn">
    <w:name w:val="HTML Top of Form"/>
    <w:basedOn w:val="Standard"/>
    <w:next w:val="Standard"/>
    <w:link w:val="z-FormularbeginnZchn"/>
    <w:uiPriority w:val="99"/>
    <w:rsid w:val="00782FC9"/>
    <w:pPr>
      <w:pBdr>
        <w:bottom w:val="single" w:sz="4" w:space="1" w:color="000000"/>
      </w:pBdr>
      <w:suppressAutoHyphens/>
      <w:jc w:val="center"/>
    </w:pPr>
    <w:rPr>
      <w:rFonts w:cs="Arial"/>
      <w:vanish/>
      <w:sz w:val="16"/>
      <w:szCs w:val="16"/>
      <w:lang w:eastAsia="ar-SA" w:bidi="ar-SA"/>
    </w:rPr>
  </w:style>
  <w:style w:type="character" w:customStyle="1" w:styleId="z-FormularbeginnZchn">
    <w:name w:val="z-Formularbeginn Zchn"/>
    <w:basedOn w:val="Absatz-Standardschriftart"/>
    <w:link w:val="z-Formularbeginn"/>
    <w:uiPriority w:val="99"/>
    <w:semiHidden/>
    <w:locked/>
    <w:rPr>
      <w:rFonts w:ascii="Arial" w:hAnsi="Arial" w:cs="Mangal"/>
      <w:vanish/>
      <w:sz w:val="14"/>
      <w:szCs w:val="14"/>
      <w:lang w:bidi="hi-IN"/>
    </w:rPr>
  </w:style>
  <w:style w:type="paragraph" w:styleId="z-Formularende">
    <w:name w:val="HTML Bottom of Form"/>
    <w:basedOn w:val="Standard"/>
    <w:next w:val="Standard"/>
    <w:link w:val="z-FormularendeZchn"/>
    <w:uiPriority w:val="99"/>
    <w:rsid w:val="00782FC9"/>
    <w:pPr>
      <w:pBdr>
        <w:top w:val="single" w:sz="4" w:space="1" w:color="000000"/>
      </w:pBdr>
      <w:suppressAutoHyphens/>
      <w:jc w:val="center"/>
    </w:pPr>
    <w:rPr>
      <w:rFonts w:cs="Arial"/>
      <w:vanish/>
      <w:sz w:val="16"/>
      <w:szCs w:val="16"/>
      <w:lang w:eastAsia="ar-SA" w:bidi="ar-SA"/>
    </w:rPr>
  </w:style>
  <w:style w:type="character" w:customStyle="1" w:styleId="z-FormularendeZchn">
    <w:name w:val="z-Formularende Zchn"/>
    <w:basedOn w:val="Absatz-Standardschriftart"/>
    <w:link w:val="z-Formularende"/>
    <w:uiPriority w:val="99"/>
    <w:semiHidden/>
    <w:locked/>
    <w:rPr>
      <w:rFonts w:ascii="Arial" w:hAnsi="Arial" w:cs="Mangal"/>
      <w:vanish/>
      <w:sz w:val="14"/>
      <w:szCs w:val="14"/>
      <w:lang w:bidi="hi-IN"/>
    </w:rPr>
  </w:style>
  <w:style w:type="paragraph" w:customStyle="1" w:styleId="Titel-3">
    <w:name w:val="Titel-3"/>
    <w:basedOn w:val="Standard"/>
    <w:next w:val="Standard"/>
    <w:uiPriority w:val="99"/>
    <w:rsid w:val="00782FC9"/>
    <w:pPr>
      <w:pBdr>
        <w:bottom w:val="single" w:sz="4" w:space="6" w:color="000000"/>
      </w:pBdr>
      <w:suppressAutoHyphens/>
      <w:spacing w:after="360"/>
      <w:jc w:val="center"/>
    </w:pPr>
    <w:rPr>
      <w:rFonts w:ascii="Liberation Sans" w:hAnsi="Liberation Sans" w:cs="Times New Roman"/>
      <w:i/>
      <w:sz w:val="36"/>
      <w:szCs w:val="36"/>
      <w:lang w:eastAsia="ar-SA" w:bidi="ar-SA"/>
    </w:rPr>
  </w:style>
  <w:style w:type="paragraph" w:customStyle="1" w:styleId="Aufzhlungszeichen1-klein">
    <w:name w:val="Aufzählungszeichen1-klein"/>
    <w:basedOn w:val="Standard"/>
    <w:next w:val="Standard"/>
    <w:uiPriority w:val="99"/>
    <w:rsid w:val="00782FC9"/>
    <w:pPr>
      <w:numPr>
        <w:numId w:val="39"/>
      </w:numPr>
      <w:suppressAutoHyphens/>
      <w:spacing w:line="240" w:lineRule="exact"/>
    </w:pPr>
    <w:rPr>
      <w:rFonts w:cs="Times New Roman"/>
      <w:sz w:val="22"/>
      <w:szCs w:val="20"/>
      <w:lang w:eastAsia="ar-SA" w:bidi="ar-SA"/>
    </w:rPr>
  </w:style>
  <w:style w:type="paragraph" w:customStyle="1" w:styleId="Aufzhlungszeichen2-klein">
    <w:name w:val="Aufzählungszeichen2-klein"/>
    <w:basedOn w:val="Aufzhlungszeichen1-klein"/>
    <w:next w:val="Standard"/>
    <w:uiPriority w:val="99"/>
    <w:rsid w:val="00782FC9"/>
    <w:pPr>
      <w:numPr>
        <w:numId w:val="37"/>
      </w:numPr>
      <w:ind w:left="568" w:hanging="284"/>
    </w:pPr>
  </w:style>
  <w:style w:type="paragraph" w:customStyle="1" w:styleId="berschrift-a">
    <w:name w:val="Überschrift-a)..."/>
    <w:basedOn w:val="Standard"/>
    <w:next w:val="Standard"/>
    <w:uiPriority w:val="99"/>
    <w:rsid w:val="00782FC9"/>
    <w:pPr>
      <w:keepNext/>
      <w:suppressAutoHyphens/>
      <w:spacing w:after="120"/>
    </w:pPr>
    <w:rPr>
      <w:rFonts w:ascii="Liberation Sans" w:hAnsi="Liberation Sans" w:cs="Times New Roman"/>
      <w:sz w:val="20"/>
      <w:szCs w:val="20"/>
      <w:lang w:eastAsia="ar-SA" w:bidi="ar-SA"/>
    </w:rPr>
  </w:style>
  <w:style w:type="paragraph" w:customStyle="1" w:styleId="berschrift-Teilaufgabe">
    <w:name w:val="Überschrift-Teilaufgabe"/>
    <w:basedOn w:val="Standard"/>
    <w:next w:val="Standard"/>
    <w:uiPriority w:val="99"/>
    <w:rsid w:val="00782FC9"/>
    <w:pPr>
      <w:keepNext/>
      <w:suppressAutoHyphens/>
      <w:spacing w:after="120"/>
    </w:pPr>
    <w:rPr>
      <w:rFonts w:ascii="Liberation Sans" w:hAnsi="Liberation Sans" w:cs="Times New Roman"/>
      <w:b/>
      <w:sz w:val="20"/>
      <w:szCs w:val="20"/>
      <w:lang w:eastAsia="ar-SA" w:bidi="ar-SA"/>
    </w:rPr>
  </w:style>
  <w:style w:type="paragraph" w:customStyle="1" w:styleId="Kommentartext1">
    <w:name w:val="Kommentartext1"/>
    <w:basedOn w:val="Standard"/>
    <w:uiPriority w:val="99"/>
    <w:rsid w:val="00782FC9"/>
    <w:pPr>
      <w:suppressAutoHyphens/>
    </w:pPr>
    <w:rPr>
      <w:rFonts w:cs="Times New Roman"/>
      <w:sz w:val="20"/>
      <w:szCs w:val="20"/>
      <w:lang w:eastAsia="ar-SA" w:bidi="ar-SA"/>
    </w:rPr>
  </w:style>
  <w:style w:type="paragraph" w:styleId="Endnotentext">
    <w:name w:val="endnote text"/>
    <w:basedOn w:val="Standard"/>
    <w:link w:val="EndnotentextZchn"/>
    <w:uiPriority w:val="99"/>
    <w:rsid w:val="00782FC9"/>
    <w:pPr>
      <w:suppressLineNumbers/>
      <w:suppressAutoHyphens/>
      <w:ind w:left="283" w:hanging="283"/>
    </w:pPr>
    <w:rPr>
      <w:rFonts w:cs="Times New Roman"/>
      <w:sz w:val="20"/>
      <w:szCs w:val="20"/>
      <w:lang w:eastAsia="ar-SA" w:bidi="ar-SA"/>
    </w:rPr>
  </w:style>
  <w:style w:type="character" w:customStyle="1" w:styleId="EndnotentextZchn">
    <w:name w:val="Endnotentext Zchn"/>
    <w:basedOn w:val="Absatz-Standardschriftart"/>
    <w:link w:val="Endnotentext"/>
    <w:uiPriority w:val="99"/>
    <w:semiHidden/>
    <w:locked/>
    <w:rPr>
      <w:rFonts w:cs="Mangal"/>
      <w:sz w:val="18"/>
      <w:szCs w:val="18"/>
      <w:lang w:bidi="hi-IN"/>
    </w:rPr>
  </w:style>
  <w:style w:type="paragraph" w:styleId="Kommentartext">
    <w:name w:val="annotation text"/>
    <w:basedOn w:val="Standard"/>
    <w:link w:val="KommentartextZchn"/>
    <w:uiPriority w:val="99"/>
    <w:semiHidden/>
    <w:rsid w:val="00782FC9"/>
    <w:rPr>
      <w:sz w:val="20"/>
      <w:szCs w:val="20"/>
    </w:rPr>
  </w:style>
  <w:style w:type="character" w:customStyle="1" w:styleId="KommentartextZchn">
    <w:name w:val="Kommentartext Zchn"/>
    <w:basedOn w:val="Absatz-Standardschriftart"/>
    <w:link w:val="Kommentartext"/>
    <w:uiPriority w:val="99"/>
    <w:semiHidden/>
    <w:locked/>
    <w:rPr>
      <w:rFonts w:cs="Mangal"/>
      <w:sz w:val="18"/>
      <w:szCs w:val="18"/>
      <w:lang w:bidi="hi-IN"/>
    </w:rPr>
  </w:style>
  <w:style w:type="paragraph" w:styleId="Kommentarthema">
    <w:name w:val="annotation subject"/>
    <w:basedOn w:val="Kommentartext1"/>
    <w:next w:val="Kommentartext1"/>
    <w:link w:val="KommentarthemaZchn"/>
    <w:uiPriority w:val="99"/>
    <w:rsid w:val="00782FC9"/>
    <w:rPr>
      <w:b/>
      <w:bCs/>
    </w:rPr>
  </w:style>
  <w:style w:type="character" w:customStyle="1" w:styleId="KommentarthemaZchn">
    <w:name w:val="Kommentarthema Zchn"/>
    <w:basedOn w:val="KommentartextZchn"/>
    <w:link w:val="Kommentarthema"/>
    <w:uiPriority w:val="99"/>
    <w:semiHidden/>
    <w:locked/>
    <w:rPr>
      <w:rFonts w:cs="Mangal"/>
      <w:b/>
      <w:bCs/>
      <w:sz w:val="18"/>
      <w:szCs w:val="18"/>
      <w:lang w:bidi="hi-IN"/>
    </w:rPr>
  </w:style>
  <w:style w:type="paragraph" w:customStyle="1" w:styleId="Aufzhlungzeichen-klein">
    <w:name w:val="Aufzählungzeichen-klein"/>
    <w:basedOn w:val="Standard"/>
    <w:next w:val="Standard"/>
    <w:uiPriority w:val="99"/>
    <w:rsid w:val="00782FC9"/>
    <w:pPr>
      <w:numPr>
        <w:numId w:val="36"/>
      </w:numPr>
      <w:suppressAutoHyphens/>
      <w:spacing w:line="248" w:lineRule="exact"/>
    </w:pPr>
    <w:rPr>
      <w:rFonts w:cs="Times New Roman"/>
      <w:sz w:val="20"/>
      <w:szCs w:val="20"/>
      <w:lang w:eastAsia="ar-SA" w:bidi="ar-SA"/>
    </w:rPr>
  </w:style>
  <w:style w:type="paragraph" w:customStyle="1" w:styleId="Aufzhlungszeichen2">
    <w:name w:val="Aufzählungszeichen2"/>
    <w:basedOn w:val="Standard"/>
    <w:next w:val="Standard"/>
    <w:uiPriority w:val="99"/>
    <w:rsid w:val="00782FC9"/>
    <w:pPr>
      <w:numPr>
        <w:numId w:val="38"/>
      </w:numPr>
      <w:suppressAutoHyphens/>
      <w:spacing w:line="248" w:lineRule="exact"/>
    </w:pPr>
    <w:rPr>
      <w:rFonts w:cs="Times New Roman"/>
      <w:sz w:val="20"/>
      <w:szCs w:val="20"/>
      <w:lang w:eastAsia="ar-SA" w:bidi="ar-SA"/>
    </w:rPr>
  </w:style>
  <w:style w:type="paragraph" w:customStyle="1" w:styleId="Rahmeninhalt">
    <w:name w:val="Rahmeninhalt"/>
    <w:basedOn w:val="Textkrper"/>
    <w:uiPriority w:val="99"/>
    <w:rsid w:val="00782FC9"/>
  </w:style>
  <w:style w:type="table" w:styleId="Tabellenraster">
    <w:name w:val="Table Grid"/>
    <w:basedOn w:val="NormaleTabelle"/>
    <w:uiPriority w:val="99"/>
    <w:rsid w:val="00782FC9"/>
    <w:pPr>
      <w:spacing w:after="0" w:line="240" w:lineRule="auto"/>
    </w:pPr>
    <w:rPr>
      <w:rFonts w:ascii="Liberation Serif" w:hAnsi="Liberation Serif"/>
      <w:sz w:val="24"/>
      <w:szCs w:val="20"/>
      <w:lang w:bidi="hi-I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yperlink" Target="http://www.psychology48.com/deu/d/sherif/sherif.htm" TargetMode="External"/><Relationship Id="rId39" Type="http://schemas.openxmlformats.org/officeDocument/2006/relationships/hyperlink" Target="http://www.psychology48.com/deu/d/sherif/sherif.htm" TargetMode="External"/><Relationship Id="rId3" Type="http://schemas.microsoft.com/office/2007/relationships/stylesWithEffects" Target="stylesWithEffects.xml"/><Relationship Id="rId21" Type="http://schemas.openxmlformats.org/officeDocument/2006/relationships/footer" Target="footer10.xml"/><Relationship Id="rId34" Type="http://schemas.openxmlformats.org/officeDocument/2006/relationships/footer" Target="footer1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www.psychology48.com/deu/d/sherif/sherif.htm" TargetMode="External"/><Relationship Id="rId33" Type="http://schemas.openxmlformats.org/officeDocument/2006/relationships/footer" Target="footer16.xml"/><Relationship Id="rId38" Type="http://schemas.openxmlformats.org/officeDocument/2006/relationships/hyperlink" Target="http://www.psychology48.com/deu/d/sherif/sherif.htm" TargetMode="External"/><Relationship Id="rId2" Type="http://schemas.openxmlformats.org/officeDocument/2006/relationships/styles" Target="styles.xml"/><Relationship Id="rId16" Type="http://schemas.openxmlformats.org/officeDocument/2006/relationships/hyperlink" Target="http://www.referate10.com/referate/Psychologie/5/Theorien-uber-Entstehung-von-Aggression-reon.php" TargetMode="External"/><Relationship Id="rId20" Type="http://schemas.openxmlformats.org/officeDocument/2006/relationships/footer" Target="footer9.xml"/><Relationship Id="rId29" Type="http://schemas.openxmlformats.org/officeDocument/2006/relationships/hyperlink" Target="http://www.psychology48.com/deu/d/sherif/sherif.htm" TargetMode="External"/><Relationship Id="rId41" Type="http://schemas.openxmlformats.org/officeDocument/2006/relationships/hyperlink" Target="http://www.referate10.com/referate/Psychologie/5/Theorien-uber-Entstehung-von-Aggression-reon.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15.xml"/><Relationship Id="rId37" Type="http://schemas.openxmlformats.org/officeDocument/2006/relationships/hyperlink" Target="http://www.psychology48.com/deu/d/experiment/experiment.htm" TargetMode="External"/><Relationship Id="rId40" Type="http://schemas.openxmlformats.org/officeDocument/2006/relationships/hyperlink" Target="http://www.uni-frankfurt.de/fb/fb04/personen/ellingerweb/06_SoSe/Gewalt/Frustration-Aggression-Theorie.ppt" TargetMode="External"/><Relationship Id="rId5" Type="http://schemas.openxmlformats.org/officeDocument/2006/relationships/webSettings" Target="webSettings.xml"/><Relationship Id="rId15" Type="http://schemas.openxmlformats.org/officeDocument/2006/relationships/hyperlink" Target="http://www.uni-frankfurt.de/fb/fb04/personen/ellingerweb/06_SoSe/Gewalt/Frustration-Aggression-Theorie.ppt" TargetMode="External"/><Relationship Id="rId23" Type="http://schemas.openxmlformats.org/officeDocument/2006/relationships/footer" Target="footer11.xml"/><Relationship Id="rId28" Type="http://schemas.openxmlformats.org/officeDocument/2006/relationships/hyperlink" Target="http://www.psychology48.com/deu/d/sherif/sherif.htm" TargetMode="External"/><Relationship Id="rId36" Type="http://schemas.openxmlformats.org/officeDocument/2006/relationships/hyperlink" Target="http://www.psychology48.com/deu/d/sherif/sherif.htm" TargetMode="Externa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hyperlink" Target="http://de.wikipedia.org/wiki/Hans-Peter_Nolting" TargetMode="External"/><Relationship Id="rId27" Type="http://schemas.openxmlformats.org/officeDocument/2006/relationships/hyperlink" Target="http://www.psychology48.com/deu/d/experiment/experiment.htm" TargetMode="External"/><Relationship Id="rId30" Type="http://schemas.openxmlformats.org/officeDocument/2006/relationships/footer" Target="footer13.xml"/><Relationship Id="rId35" Type="http://schemas.openxmlformats.org/officeDocument/2006/relationships/hyperlink" Target="http://www.psychology48.com/deu/d/sherif/sherif.htm" TargetMode="External"/><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18833</Words>
  <Characters>118653</Characters>
  <Application>Microsoft Office Word</Application>
  <DocSecurity>0</DocSecurity>
  <Lines>988</Lines>
  <Paragraphs>274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dc:creator>
  <dc:description>Document was created by {applicationname}, version: {version}</dc:description>
  <cp:lastModifiedBy>Michael Link</cp:lastModifiedBy>
  <cp:revision>2</cp:revision>
  <dcterms:created xsi:type="dcterms:W3CDTF">2015-11-24T14:35:00Z</dcterms:created>
  <dcterms:modified xsi:type="dcterms:W3CDTF">2015-11-24T14:35:00Z</dcterms:modified>
</cp:coreProperties>
</file>